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C0607" w:rsidRDefault="002C0607" w:rsidP="00F01E7B">
      <w:pPr>
        <w:spacing w:after="160" w:line="259" w:lineRule="auto"/>
        <w:jc w:val="both"/>
        <w:rPr>
          <w:rFonts w:eastAsia="Calibri"/>
          <w:i/>
          <w:sz w:val="18"/>
          <w:szCs w:val="18"/>
        </w:rPr>
      </w:pPr>
    </w:p>
    <w:p w:rsidR="00F01E7B" w:rsidRPr="00C03AFC" w:rsidRDefault="00E7297E" w:rsidP="00F01E7B">
      <w:pPr>
        <w:spacing w:after="160" w:line="259" w:lineRule="auto"/>
        <w:jc w:val="both"/>
        <w:rPr>
          <w:i/>
          <w:sz w:val="18"/>
          <w:szCs w:val="18"/>
        </w:rPr>
      </w:pPr>
      <w:r>
        <w:rPr>
          <w:rFonts w:eastAsia="Calibri"/>
          <w:i/>
          <w:sz w:val="18"/>
          <w:szCs w:val="18"/>
        </w:rPr>
        <w:t xml:space="preserve"> </w:t>
      </w:r>
      <w:r w:rsidR="00E50D65" w:rsidRPr="00C03AFC">
        <w:rPr>
          <w:rFonts w:eastAsia="Calibri"/>
          <w:i/>
          <w:sz w:val="18"/>
          <w:szCs w:val="18"/>
        </w:rPr>
        <w:t>Projekt „</w:t>
      </w:r>
      <w:r w:rsidR="00E50D65" w:rsidRPr="00C03AFC">
        <w:rPr>
          <w:rFonts w:eastAsia="Calibri"/>
          <w:b/>
          <w:i/>
          <w:sz w:val="18"/>
          <w:szCs w:val="18"/>
        </w:rPr>
        <w:t>Młode kadry podkarpacia - II edycja</w:t>
      </w:r>
      <w:r w:rsidR="00E50D65" w:rsidRPr="00C03AFC">
        <w:rPr>
          <w:rFonts w:eastAsia="Calibri"/>
          <w:i/>
          <w:sz w:val="18"/>
          <w:szCs w:val="18"/>
        </w:rPr>
        <w:t xml:space="preserve">” współfinansowany ze środków Europejskiego Funduszu Społecznego realizowany przez Tarnobrzeską Agencję Rozwoju Regionalnego S.A. na podstawie Umowy o dofinansowanie projektu nr </w:t>
      </w:r>
      <w:r w:rsidR="00E50D65" w:rsidRPr="00C03AFC">
        <w:rPr>
          <w:rFonts w:eastAsia="Calibri"/>
          <w:i/>
          <w:sz w:val="18"/>
          <w:szCs w:val="18"/>
          <w:lang w:eastAsia="en-US"/>
        </w:rPr>
        <w:t>POWR.01.02.01-18-0036/19-00</w:t>
      </w:r>
      <w:r w:rsidR="00E50D65" w:rsidRPr="00C03AFC">
        <w:rPr>
          <w:rFonts w:eastAsia="Calibri"/>
          <w:i/>
          <w:sz w:val="18"/>
          <w:szCs w:val="18"/>
        </w:rPr>
        <w:t xml:space="preserve"> zawartej z Wojewódzkim Urzędem Pracy w Rzeszowie w ramach Programu Operacyjnego Wiedza Edukacja Rozwój 2014-2020,  Oś priorytetowa I </w:t>
      </w:r>
      <w:r w:rsidR="00C03AFC" w:rsidRPr="00C03AFC">
        <w:rPr>
          <w:i/>
          <w:color w:val="auto"/>
          <w:sz w:val="18"/>
          <w:szCs w:val="18"/>
          <w:lang w:eastAsia="pl-PL"/>
        </w:rPr>
        <w:t>Rynek pracy otwarty dla wszystkich</w:t>
      </w:r>
      <w:r w:rsidR="00E50D65" w:rsidRPr="00C03AFC">
        <w:rPr>
          <w:rFonts w:eastAsia="Calibri"/>
          <w:i/>
          <w:sz w:val="18"/>
          <w:szCs w:val="18"/>
        </w:rPr>
        <w:t xml:space="preserve">, Działanie 1.2 Wsparcie osób młodych na regionalnym rynku pracy, Poddziałanie </w:t>
      </w:r>
      <w:r w:rsidR="00E50D65" w:rsidRPr="00C03AFC">
        <w:rPr>
          <w:i/>
          <w:sz w:val="18"/>
          <w:szCs w:val="18"/>
        </w:rPr>
        <w:t>1.2.1 Wsparcie udzielane z Europejskiego Funduszu Społecznego.</w:t>
      </w:r>
    </w:p>
    <w:p w:rsidR="00F01E7B" w:rsidRPr="00477049" w:rsidRDefault="00F01E7B" w:rsidP="00F01E7B">
      <w:pPr>
        <w:spacing w:line="276" w:lineRule="auto"/>
        <w:ind w:left="2832"/>
        <w:jc w:val="right"/>
      </w:pPr>
      <w:r w:rsidRPr="00477049">
        <w:t xml:space="preserve">Tarnobrzeg, dnia </w:t>
      </w:r>
      <w:r w:rsidR="00106A3F">
        <w:t>0</w:t>
      </w:r>
      <w:r w:rsidR="00033015">
        <w:t>3</w:t>
      </w:r>
      <w:r w:rsidRPr="00477049">
        <w:t>.0</w:t>
      </w:r>
      <w:r w:rsidR="00C03AFC">
        <w:t>2</w:t>
      </w:r>
      <w:r w:rsidRPr="00477049">
        <w:t>.202</w:t>
      </w:r>
      <w:r w:rsidR="00C03AFC">
        <w:t>1</w:t>
      </w:r>
      <w:r w:rsidRPr="00477049">
        <w:t>r.</w:t>
      </w:r>
    </w:p>
    <w:p w:rsidR="00F01E7B" w:rsidRPr="00477049" w:rsidRDefault="00F01E7B" w:rsidP="00F01E7B">
      <w:pPr>
        <w:spacing w:line="276" w:lineRule="auto"/>
        <w:rPr>
          <w:b/>
        </w:rPr>
      </w:pPr>
    </w:p>
    <w:p w:rsidR="00F01E7B" w:rsidRPr="00477049" w:rsidRDefault="00F01E7B" w:rsidP="00F01E7B">
      <w:pPr>
        <w:spacing w:line="276" w:lineRule="auto"/>
        <w:jc w:val="center"/>
        <w:rPr>
          <w:b/>
        </w:rPr>
      </w:pPr>
      <w:r w:rsidRPr="00477049">
        <w:rPr>
          <w:b/>
        </w:rPr>
        <w:t xml:space="preserve">ZAPYTANIE OFERTOWE  Nr </w:t>
      </w:r>
      <w:r w:rsidR="00C03AFC">
        <w:rPr>
          <w:b/>
        </w:rPr>
        <w:t>1/MKPII/2021</w:t>
      </w:r>
    </w:p>
    <w:p w:rsidR="00F01E7B" w:rsidRPr="00477049" w:rsidRDefault="00F01E7B" w:rsidP="00F01E7B">
      <w:pPr>
        <w:spacing w:line="276" w:lineRule="auto"/>
        <w:jc w:val="center"/>
        <w:rPr>
          <w:b/>
        </w:rPr>
      </w:pPr>
    </w:p>
    <w:p w:rsidR="00F01E7B" w:rsidRPr="00477049" w:rsidRDefault="00F01E7B" w:rsidP="00F01E7B">
      <w:pPr>
        <w:spacing w:line="276" w:lineRule="auto"/>
        <w:jc w:val="center"/>
      </w:pPr>
      <w:r w:rsidRPr="00477049">
        <w:rPr>
          <w:rFonts w:eastAsia="Calibri"/>
        </w:rPr>
        <w:t>Tarnobrzeska Agencja Rozwoju Regionalnego S.A.</w:t>
      </w:r>
      <w:r w:rsidRPr="00477049">
        <w:t xml:space="preserve"> zaprasza do składania ofert w zakresie:</w:t>
      </w:r>
    </w:p>
    <w:p w:rsidR="00F01E7B" w:rsidRPr="00477049" w:rsidRDefault="00F01E7B" w:rsidP="00F01E7B">
      <w:pPr>
        <w:spacing w:line="276" w:lineRule="auto"/>
        <w:jc w:val="center"/>
      </w:pPr>
    </w:p>
    <w:p w:rsidR="00F01E7B" w:rsidRPr="00477049" w:rsidRDefault="00F01E7B" w:rsidP="00F01E7B">
      <w:pPr>
        <w:spacing w:line="276" w:lineRule="auto"/>
        <w:jc w:val="both"/>
        <w:rPr>
          <w:b/>
        </w:rPr>
      </w:pPr>
      <w:r w:rsidRPr="00477049">
        <w:t xml:space="preserve">zorganizowania i przeprowadzenia szkoleń: </w:t>
      </w:r>
      <w:r w:rsidRPr="00477049">
        <w:rPr>
          <w:b/>
        </w:rPr>
        <w:t xml:space="preserve"> „Prawo jazdy kat. C” dla </w:t>
      </w:r>
      <w:r w:rsidR="00C03AFC">
        <w:rPr>
          <w:b/>
        </w:rPr>
        <w:t>2</w:t>
      </w:r>
      <w:r w:rsidRPr="00477049">
        <w:rPr>
          <w:b/>
        </w:rPr>
        <w:t xml:space="preserve"> os</w:t>
      </w:r>
      <w:r w:rsidR="00C03AFC">
        <w:rPr>
          <w:b/>
        </w:rPr>
        <w:t>ób</w:t>
      </w:r>
      <w:r w:rsidRPr="00477049">
        <w:rPr>
          <w:b/>
        </w:rPr>
        <w:t xml:space="preserve">,  </w:t>
      </w:r>
      <w:r w:rsidR="002C0607" w:rsidRPr="00477049">
        <w:rPr>
          <w:b/>
        </w:rPr>
        <w:t xml:space="preserve">oraz </w:t>
      </w:r>
      <w:r w:rsidR="002C0607">
        <w:rPr>
          <w:b/>
        </w:rPr>
        <w:t xml:space="preserve">Kurs operator koparko </w:t>
      </w:r>
      <w:r w:rsidR="00BB1358">
        <w:rPr>
          <w:b/>
        </w:rPr>
        <w:t>–</w:t>
      </w:r>
      <w:r w:rsidR="002C0607">
        <w:rPr>
          <w:b/>
        </w:rPr>
        <w:t xml:space="preserve"> ładowarki</w:t>
      </w:r>
      <w:r w:rsidR="00BB1358">
        <w:rPr>
          <w:b/>
        </w:rPr>
        <w:t xml:space="preserve"> </w:t>
      </w:r>
      <w:r w:rsidR="00BB1358" w:rsidRPr="00477049">
        <w:rPr>
          <w:b/>
        </w:rPr>
        <w:t xml:space="preserve">dla 1 osoby </w:t>
      </w:r>
      <w:r w:rsidRPr="00477049">
        <w:rPr>
          <w:b/>
        </w:rPr>
        <w:t xml:space="preserve">- Uczestników Projektu </w:t>
      </w:r>
      <w:r w:rsidRPr="00477049">
        <w:rPr>
          <w:rFonts w:eastAsia="Calibri"/>
        </w:rPr>
        <w:t>„</w:t>
      </w:r>
      <w:r w:rsidRPr="00477049">
        <w:rPr>
          <w:rFonts w:eastAsia="Calibri"/>
          <w:b/>
        </w:rPr>
        <w:t>Młode kadry podkarpacia - II edycja</w:t>
      </w:r>
      <w:r w:rsidRPr="00477049">
        <w:rPr>
          <w:rFonts w:eastAsia="Calibri"/>
        </w:rPr>
        <w:t>”</w:t>
      </w:r>
    </w:p>
    <w:p w:rsidR="00F01E7B" w:rsidRPr="00477049" w:rsidRDefault="00F01E7B" w:rsidP="00F01E7B">
      <w:pPr>
        <w:spacing w:line="276" w:lineRule="auto"/>
        <w:jc w:val="both"/>
        <w:rPr>
          <w:b/>
          <w:u w:val="single"/>
        </w:rPr>
      </w:pPr>
      <w:r w:rsidRPr="00477049">
        <w:rPr>
          <w:b/>
          <w:u w:val="single"/>
        </w:rPr>
        <w:t>Zamawiający</w:t>
      </w:r>
    </w:p>
    <w:p w:rsidR="00F01E7B" w:rsidRPr="00477049" w:rsidRDefault="00F01E7B" w:rsidP="00F01E7B">
      <w:pPr>
        <w:autoSpaceDE w:val="0"/>
        <w:autoSpaceDN w:val="0"/>
        <w:adjustRightInd w:val="0"/>
        <w:rPr>
          <w:b/>
        </w:rPr>
      </w:pPr>
      <w:r w:rsidRPr="00477049">
        <w:t xml:space="preserve">Zamawiający: </w:t>
      </w:r>
      <w:r w:rsidRPr="00477049">
        <w:rPr>
          <w:b/>
        </w:rPr>
        <w:t>Tarnobrzeska Agencja Rozwoju Regionalnego S.A.</w:t>
      </w:r>
    </w:p>
    <w:p w:rsidR="00F01E7B" w:rsidRPr="00477049" w:rsidRDefault="00F01E7B" w:rsidP="00F01E7B">
      <w:pPr>
        <w:autoSpaceDE w:val="0"/>
        <w:autoSpaceDN w:val="0"/>
        <w:adjustRightInd w:val="0"/>
      </w:pPr>
      <w:r w:rsidRPr="00477049">
        <w:t xml:space="preserve">Adres Zamawiającego: </w:t>
      </w:r>
      <w:r w:rsidRPr="00477049">
        <w:rPr>
          <w:b/>
        </w:rPr>
        <w:t>ul. M. Dąbrowskiej 15, 39-400 Tarnobrzeg</w:t>
      </w:r>
    </w:p>
    <w:p w:rsidR="00F01E7B" w:rsidRPr="00477049" w:rsidRDefault="00F01E7B" w:rsidP="00F01E7B">
      <w:pPr>
        <w:autoSpaceDE w:val="0"/>
        <w:autoSpaceDN w:val="0"/>
        <w:adjustRightInd w:val="0"/>
      </w:pPr>
      <w:r w:rsidRPr="00477049">
        <w:t>Tel/Fax:</w:t>
      </w:r>
      <w:r w:rsidRPr="00477049">
        <w:rPr>
          <w:b/>
        </w:rPr>
        <w:t xml:space="preserve">15 822 00 22 </w:t>
      </w:r>
    </w:p>
    <w:p w:rsidR="00F01E7B" w:rsidRPr="00477049" w:rsidRDefault="00F01E7B" w:rsidP="00F01E7B">
      <w:pPr>
        <w:autoSpaceDE w:val="0"/>
        <w:autoSpaceDN w:val="0"/>
        <w:adjustRightInd w:val="0"/>
        <w:rPr>
          <w:b/>
        </w:rPr>
      </w:pPr>
      <w:r w:rsidRPr="00477049">
        <w:t xml:space="preserve">Adres strony internetowej Zamawiającego: </w:t>
      </w:r>
      <w:r w:rsidRPr="00477049">
        <w:rPr>
          <w:b/>
        </w:rPr>
        <w:t>http://www.tarr.pl</w:t>
      </w:r>
    </w:p>
    <w:p w:rsidR="00F01E7B" w:rsidRPr="00477049" w:rsidRDefault="00F01E7B" w:rsidP="00F01E7B">
      <w:pPr>
        <w:autoSpaceDE w:val="0"/>
        <w:autoSpaceDN w:val="0"/>
        <w:adjustRightInd w:val="0"/>
      </w:pPr>
      <w:r w:rsidRPr="00477049">
        <w:t xml:space="preserve">Adres poczty elektronicznej Zamawiającego: </w:t>
      </w:r>
      <w:r w:rsidRPr="00477049">
        <w:rPr>
          <w:b/>
        </w:rPr>
        <w:t>tarr@tarr.pl</w:t>
      </w:r>
    </w:p>
    <w:p w:rsidR="00F01E7B" w:rsidRPr="00477049" w:rsidRDefault="00F01E7B" w:rsidP="00F01E7B">
      <w:pPr>
        <w:autoSpaceDE w:val="0"/>
        <w:autoSpaceDN w:val="0"/>
        <w:adjustRightInd w:val="0"/>
        <w:rPr>
          <w:vertAlign w:val="superscript"/>
        </w:rPr>
      </w:pPr>
      <w:r w:rsidRPr="00477049">
        <w:t>Czas pracy: pn. - pt. w godz. 7:30 – 15.30</w:t>
      </w:r>
    </w:p>
    <w:p w:rsidR="00F01E7B" w:rsidRPr="00477049" w:rsidRDefault="00F01E7B" w:rsidP="00F01E7B">
      <w:pPr>
        <w:spacing w:line="276" w:lineRule="auto"/>
        <w:rPr>
          <w:rStyle w:val="Hipercze"/>
          <w:rFonts w:eastAsia="Courier New"/>
        </w:rPr>
      </w:pPr>
    </w:p>
    <w:p w:rsidR="00F01E7B" w:rsidRPr="00477049" w:rsidRDefault="00F01E7B" w:rsidP="00F01E7B">
      <w:pPr>
        <w:spacing w:line="276" w:lineRule="auto"/>
        <w:rPr>
          <w:rStyle w:val="Hipercze"/>
          <w:rFonts w:eastAsia="Courier New"/>
          <w:b/>
          <w:color w:val="auto"/>
        </w:rPr>
      </w:pPr>
      <w:r w:rsidRPr="00477049">
        <w:rPr>
          <w:rStyle w:val="Hipercze"/>
          <w:rFonts w:eastAsia="Courier New"/>
          <w:b/>
          <w:color w:val="auto"/>
        </w:rPr>
        <w:t xml:space="preserve">Nazwa kodu CPV </w:t>
      </w:r>
    </w:p>
    <w:p w:rsidR="00F01E7B" w:rsidRPr="00477049" w:rsidRDefault="00F01E7B" w:rsidP="00F01E7B">
      <w:pPr>
        <w:spacing w:line="276" w:lineRule="auto"/>
      </w:pPr>
      <w:r w:rsidRPr="00477049">
        <w:t>80500000-9 Usługi szkoleniowe</w:t>
      </w:r>
    </w:p>
    <w:p w:rsidR="00F01E7B" w:rsidRPr="00477049" w:rsidRDefault="00F01E7B" w:rsidP="00F01E7B">
      <w:pPr>
        <w:spacing w:line="276" w:lineRule="auto"/>
        <w:rPr>
          <w:rStyle w:val="Hipercze"/>
          <w:rFonts w:eastAsia="Courier New"/>
          <w:color w:val="auto"/>
        </w:rPr>
      </w:pPr>
    </w:p>
    <w:p w:rsidR="00F01E7B" w:rsidRPr="00477049" w:rsidRDefault="00F01E7B" w:rsidP="0055073C">
      <w:pPr>
        <w:numPr>
          <w:ilvl w:val="0"/>
          <w:numId w:val="2"/>
        </w:numPr>
        <w:suppressAutoHyphens w:val="0"/>
        <w:spacing w:line="276" w:lineRule="auto"/>
        <w:ind w:left="284" w:hanging="284"/>
        <w:rPr>
          <w:b/>
          <w:u w:val="single"/>
        </w:rPr>
      </w:pPr>
      <w:r w:rsidRPr="00477049">
        <w:rPr>
          <w:b/>
          <w:u w:val="single"/>
        </w:rPr>
        <w:t>Informacje o Projekcie, w ramach którego udzielane jest zamówienie:</w:t>
      </w:r>
    </w:p>
    <w:p w:rsidR="00F01E7B" w:rsidRPr="00477049" w:rsidRDefault="00F01E7B" w:rsidP="0055073C">
      <w:pPr>
        <w:numPr>
          <w:ilvl w:val="0"/>
          <w:numId w:val="5"/>
        </w:numPr>
        <w:suppressAutoHyphens w:val="0"/>
        <w:spacing w:line="276" w:lineRule="auto"/>
        <w:ind w:left="510" w:hanging="340"/>
        <w:jc w:val="both"/>
      </w:pPr>
      <w:r w:rsidRPr="00477049">
        <w:t xml:space="preserve">Zamówienie udzielane jest w ramach projektu pn. </w:t>
      </w:r>
      <w:r w:rsidR="00AA7766" w:rsidRPr="00477049">
        <w:rPr>
          <w:rFonts w:eastAsia="Calibri"/>
          <w:i/>
        </w:rPr>
        <w:t>„</w:t>
      </w:r>
      <w:r w:rsidR="00AA7766" w:rsidRPr="00477049">
        <w:rPr>
          <w:rFonts w:eastAsia="Calibri"/>
          <w:b/>
          <w:i/>
        </w:rPr>
        <w:t>Młode kadry podkarpacia - II edycja</w:t>
      </w:r>
      <w:r w:rsidR="00AA7766" w:rsidRPr="00477049">
        <w:rPr>
          <w:rFonts w:eastAsia="Calibri"/>
          <w:i/>
        </w:rPr>
        <w:t>”</w:t>
      </w:r>
      <w:r w:rsidRPr="00477049">
        <w:t>”, zwanego dalej Projektem.</w:t>
      </w:r>
    </w:p>
    <w:p w:rsidR="00AA7766" w:rsidRPr="00477049" w:rsidRDefault="00AA7766" w:rsidP="0055073C">
      <w:pPr>
        <w:numPr>
          <w:ilvl w:val="0"/>
          <w:numId w:val="5"/>
        </w:numPr>
        <w:spacing w:after="160" w:line="259" w:lineRule="auto"/>
        <w:ind w:left="426" w:hanging="284"/>
        <w:jc w:val="both"/>
      </w:pPr>
      <w:r w:rsidRPr="00477049">
        <w:rPr>
          <w:rFonts w:eastAsia="Calibri"/>
        </w:rPr>
        <w:t>Projekt „</w:t>
      </w:r>
      <w:r w:rsidRPr="00477049">
        <w:rPr>
          <w:rFonts w:eastAsia="Calibri"/>
          <w:b/>
        </w:rPr>
        <w:t>Młode kadry podkarpacia - II edycja</w:t>
      </w:r>
      <w:r w:rsidRPr="00477049">
        <w:rPr>
          <w:rFonts w:eastAsia="Calibri"/>
        </w:rPr>
        <w:t xml:space="preserve">” współfinansowany ze środków Europejskiego Funduszu Społecznego realizowany przez Tarnobrzeską Agencję Rozwoju Regionalnego S.A. na podstawie Umowy o dofinansowanie projektu nr </w:t>
      </w:r>
      <w:r w:rsidRPr="00477049">
        <w:rPr>
          <w:rFonts w:eastAsia="Calibri"/>
          <w:lang w:eastAsia="en-US"/>
        </w:rPr>
        <w:t>POWR.01.02.01-18-0036/19-00</w:t>
      </w:r>
      <w:r w:rsidRPr="00477049">
        <w:rPr>
          <w:rFonts w:eastAsia="Calibri"/>
        </w:rPr>
        <w:t xml:space="preserve"> zawartej z Wojewódzkim Urzędem Pracy w Rzeszowie w ramach Programu Operacyjnego Wiedza Edukacja Rozwój 2014-2020,  Oś priorytetowa I Osoby młode na rynku pracy, Działanie 1.2 Wsparcie osób młodych na regionalnym rynku pracy, Poddziałanie </w:t>
      </w:r>
      <w:r w:rsidRPr="00477049">
        <w:t>1.2.1 Wsparcie udzielane z Europejskiego Funduszu Społecznego.</w:t>
      </w:r>
    </w:p>
    <w:p w:rsidR="00F01E7B" w:rsidRPr="00477049" w:rsidRDefault="00F01E7B" w:rsidP="00F01E7B">
      <w:pPr>
        <w:spacing w:line="276" w:lineRule="auto"/>
        <w:ind w:left="624"/>
        <w:jc w:val="both"/>
      </w:pPr>
    </w:p>
    <w:p w:rsidR="00F01E7B" w:rsidRPr="00477049" w:rsidRDefault="00F01E7B" w:rsidP="0055073C">
      <w:pPr>
        <w:numPr>
          <w:ilvl w:val="0"/>
          <w:numId w:val="2"/>
        </w:numPr>
        <w:suppressAutoHyphens w:val="0"/>
        <w:spacing w:line="276" w:lineRule="auto"/>
        <w:ind w:left="284" w:hanging="284"/>
        <w:rPr>
          <w:b/>
          <w:u w:val="single"/>
        </w:rPr>
      </w:pPr>
      <w:r w:rsidRPr="00477049">
        <w:rPr>
          <w:b/>
          <w:u w:val="single"/>
        </w:rPr>
        <w:t>Tryb udzielenia zamówienia</w:t>
      </w:r>
    </w:p>
    <w:p w:rsidR="00F01E7B" w:rsidRPr="00477049" w:rsidRDefault="00F01E7B" w:rsidP="00F01E7B">
      <w:pPr>
        <w:spacing w:line="276" w:lineRule="auto"/>
        <w:jc w:val="both"/>
        <w:rPr>
          <w:i/>
        </w:rPr>
      </w:pPr>
      <w:r w:rsidRPr="00477049">
        <w:t xml:space="preserve">Postępowanie prowadzone jest zgodnie z zasadą konkurencyjności wg </w:t>
      </w:r>
      <w:r w:rsidRPr="00477049">
        <w:rPr>
          <w:i/>
        </w:rPr>
        <w:t xml:space="preserve">Wytycznych </w:t>
      </w:r>
      <w:r w:rsidRPr="00477049">
        <w:rPr>
          <w:i/>
        </w:rPr>
        <w:br/>
        <w:t>w zakresie kwalifikowalności wydatków w ramach Europejskiego Funduszu Rozwoju Regionalnego, Europejskiego Funduszu Społecznego oraz Funduszu Spójności na lata 2014-2020.</w:t>
      </w:r>
    </w:p>
    <w:p w:rsidR="00F01E7B" w:rsidRPr="00477049" w:rsidRDefault="00F01E7B" w:rsidP="00F01E7B">
      <w:pPr>
        <w:spacing w:line="276" w:lineRule="auto"/>
        <w:jc w:val="both"/>
        <w:rPr>
          <w:i/>
        </w:rPr>
      </w:pPr>
    </w:p>
    <w:p w:rsidR="00F01E7B" w:rsidRPr="00477049" w:rsidRDefault="00F01E7B" w:rsidP="0055073C">
      <w:pPr>
        <w:numPr>
          <w:ilvl w:val="0"/>
          <w:numId w:val="2"/>
        </w:numPr>
        <w:suppressAutoHyphens w:val="0"/>
        <w:spacing w:line="276" w:lineRule="auto"/>
        <w:rPr>
          <w:b/>
          <w:u w:val="single"/>
        </w:rPr>
      </w:pPr>
      <w:r w:rsidRPr="00477049">
        <w:rPr>
          <w:b/>
          <w:u w:val="single"/>
        </w:rPr>
        <w:t>Cel zamówienia</w:t>
      </w:r>
    </w:p>
    <w:p w:rsidR="001A70D6" w:rsidRPr="00477049" w:rsidRDefault="00F01E7B" w:rsidP="00AA7766">
      <w:pPr>
        <w:spacing w:line="276" w:lineRule="auto"/>
        <w:jc w:val="both"/>
      </w:pPr>
      <w:r w:rsidRPr="00477049">
        <w:t>Celem zamówienia jest wyłonienie Wykonawcy na świadczenie usług w zakresie zorganizowani</w:t>
      </w:r>
      <w:r w:rsidR="001A70D6" w:rsidRPr="00477049">
        <w:t>a  i przeprowadzenia kursów:</w:t>
      </w:r>
    </w:p>
    <w:p w:rsidR="00AA7766" w:rsidRPr="00477049" w:rsidRDefault="001A70D6" w:rsidP="00AA7766">
      <w:pPr>
        <w:spacing w:line="276" w:lineRule="auto"/>
        <w:jc w:val="both"/>
        <w:rPr>
          <w:b/>
        </w:rPr>
      </w:pPr>
      <w:r w:rsidRPr="00477049">
        <w:t xml:space="preserve">I Część - </w:t>
      </w:r>
      <w:r w:rsidR="00AA7766" w:rsidRPr="00477049">
        <w:rPr>
          <w:b/>
        </w:rPr>
        <w:t xml:space="preserve"> „Prawo jazdy kat. C” dla </w:t>
      </w:r>
      <w:r w:rsidR="000745EF">
        <w:rPr>
          <w:b/>
        </w:rPr>
        <w:t>2</w:t>
      </w:r>
      <w:r w:rsidR="00AA7766" w:rsidRPr="00477049">
        <w:rPr>
          <w:b/>
        </w:rPr>
        <w:t xml:space="preserve"> os</w:t>
      </w:r>
      <w:r w:rsidR="000745EF">
        <w:rPr>
          <w:b/>
        </w:rPr>
        <w:t>ób</w:t>
      </w:r>
      <w:r w:rsidR="00AA7766" w:rsidRPr="00477049">
        <w:rPr>
          <w:b/>
        </w:rPr>
        <w:t xml:space="preserve">,  </w:t>
      </w:r>
    </w:p>
    <w:p w:rsidR="00BB1358" w:rsidRPr="00477049" w:rsidRDefault="001A70D6" w:rsidP="00AA7766">
      <w:pPr>
        <w:spacing w:line="276" w:lineRule="auto"/>
        <w:jc w:val="both"/>
        <w:rPr>
          <w:b/>
        </w:rPr>
      </w:pPr>
      <w:r w:rsidRPr="00477049">
        <w:t xml:space="preserve">II Część - </w:t>
      </w:r>
      <w:r w:rsidR="00BB1358">
        <w:rPr>
          <w:b/>
        </w:rPr>
        <w:t xml:space="preserve">Kurs operator koparko – ładowarki </w:t>
      </w:r>
      <w:r w:rsidR="00BB1358" w:rsidRPr="00477049">
        <w:rPr>
          <w:b/>
        </w:rPr>
        <w:t>dla 1 osoby</w:t>
      </w:r>
    </w:p>
    <w:p w:rsidR="00AA7766" w:rsidRPr="00477049" w:rsidRDefault="001A70D6" w:rsidP="00AA7766">
      <w:pPr>
        <w:spacing w:line="276" w:lineRule="auto"/>
        <w:jc w:val="both"/>
        <w:rPr>
          <w:b/>
        </w:rPr>
      </w:pPr>
      <w:r w:rsidRPr="00477049">
        <w:rPr>
          <w:b/>
        </w:rPr>
        <w:t xml:space="preserve">dla </w:t>
      </w:r>
      <w:r w:rsidR="00AA7766" w:rsidRPr="00477049">
        <w:rPr>
          <w:b/>
        </w:rPr>
        <w:t xml:space="preserve">Uczestników Projektu </w:t>
      </w:r>
      <w:r w:rsidR="00AA7766" w:rsidRPr="00477049">
        <w:rPr>
          <w:rFonts w:eastAsia="Calibri"/>
          <w:b/>
        </w:rPr>
        <w:t>„Młode kadry podkarpacia - II edycja”</w:t>
      </w:r>
    </w:p>
    <w:p w:rsidR="00F01E7B" w:rsidRPr="00477049" w:rsidRDefault="00F01E7B" w:rsidP="00F01E7B">
      <w:pPr>
        <w:spacing w:line="276" w:lineRule="auto"/>
        <w:jc w:val="both"/>
      </w:pPr>
    </w:p>
    <w:p w:rsidR="00F01E7B" w:rsidRPr="00477049" w:rsidRDefault="00F01E7B" w:rsidP="00F01E7B">
      <w:pPr>
        <w:spacing w:line="276" w:lineRule="auto"/>
        <w:ind w:left="142"/>
        <w:rPr>
          <w:b/>
          <w:u w:val="single"/>
        </w:rPr>
      </w:pPr>
      <w:r w:rsidRPr="00477049">
        <w:rPr>
          <w:b/>
        </w:rPr>
        <w:t>IV.</w:t>
      </w:r>
      <w:r w:rsidRPr="00477049">
        <w:rPr>
          <w:b/>
          <w:u w:val="single"/>
        </w:rPr>
        <w:t xml:space="preserve">  Opis przedmiotu zamówienia</w:t>
      </w:r>
    </w:p>
    <w:p w:rsidR="00D1608B" w:rsidRPr="00477049" w:rsidRDefault="00F01E7B" w:rsidP="0055073C">
      <w:pPr>
        <w:numPr>
          <w:ilvl w:val="0"/>
          <w:numId w:val="38"/>
        </w:numPr>
        <w:spacing w:line="276" w:lineRule="auto"/>
        <w:jc w:val="both"/>
        <w:rPr>
          <w:b/>
        </w:rPr>
      </w:pPr>
      <w:r w:rsidRPr="00477049">
        <w:t>Przedmiotem niniejszego zamówienia jest wykonanie usługi w zakresie zorganizowania i przeprowadzenia</w:t>
      </w:r>
      <w:r w:rsidRPr="00477049">
        <w:rPr>
          <w:b/>
        </w:rPr>
        <w:t>:</w:t>
      </w:r>
    </w:p>
    <w:p w:rsidR="000745EF" w:rsidRPr="00477049" w:rsidRDefault="000745EF" w:rsidP="000745EF">
      <w:pPr>
        <w:spacing w:line="276" w:lineRule="auto"/>
        <w:jc w:val="both"/>
        <w:rPr>
          <w:b/>
        </w:rPr>
      </w:pPr>
      <w:r w:rsidRPr="00477049">
        <w:t xml:space="preserve">I Część - </w:t>
      </w:r>
      <w:r w:rsidRPr="00477049">
        <w:rPr>
          <w:b/>
        </w:rPr>
        <w:t xml:space="preserve"> „Prawo jazdy kat. C” dla </w:t>
      </w:r>
      <w:r>
        <w:rPr>
          <w:b/>
        </w:rPr>
        <w:t>2</w:t>
      </w:r>
      <w:r w:rsidRPr="00477049">
        <w:rPr>
          <w:b/>
        </w:rPr>
        <w:t xml:space="preserve"> os</w:t>
      </w:r>
      <w:r>
        <w:rPr>
          <w:b/>
        </w:rPr>
        <w:t>ób</w:t>
      </w:r>
      <w:r w:rsidRPr="00477049">
        <w:rPr>
          <w:b/>
        </w:rPr>
        <w:t xml:space="preserve">,  </w:t>
      </w:r>
    </w:p>
    <w:p w:rsidR="000745EF" w:rsidRPr="00477049" w:rsidRDefault="000745EF" w:rsidP="000745EF">
      <w:pPr>
        <w:spacing w:line="276" w:lineRule="auto"/>
        <w:jc w:val="both"/>
        <w:rPr>
          <w:b/>
        </w:rPr>
      </w:pPr>
      <w:r w:rsidRPr="00477049">
        <w:t xml:space="preserve">II Część - </w:t>
      </w:r>
      <w:r w:rsidRPr="00477049">
        <w:rPr>
          <w:b/>
        </w:rPr>
        <w:t xml:space="preserve"> </w:t>
      </w:r>
      <w:r>
        <w:rPr>
          <w:b/>
        </w:rPr>
        <w:t xml:space="preserve">Kurs operator koparko – ładowarki </w:t>
      </w:r>
      <w:r w:rsidRPr="00477049">
        <w:rPr>
          <w:b/>
        </w:rPr>
        <w:t>dla 1 osoby</w:t>
      </w:r>
    </w:p>
    <w:p w:rsidR="000745EF" w:rsidRPr="00477049" w:rsidRDefault="000745EF" w:rsidP="000745EF">
      <w:pPr>
        <w:spacing w:line="276" w:lineRule="auto"/>
        <w:jc w:val="both"/>
        <w:rPr>
          <w:b/>
        </w:rPr>
      </w:pPr>
      <w:r w:rsidRPr="00477049">
        <w:rPr>
          <w:b/>
        </w:rPr>
        <w:t xml:space="preserve">dla Uczestników Projektu </w:t>
      </w:r>
      <w:r w:rsidRPr="00477049">
        <w:rPr>
          <w:rFonts w:eastAsia="Calibri"/>
          <w:b/>
        </w:rPr>
        <w:t>„Młode kadry podkarpacia - II edycja”</w:t>
      </w:r>
    </w:p>
    <w:p w:rsidR="00F01E7B" w:rsidRPr="00477049" w:rsidRDefault="00D1608B" w:rsidP="0055073C">
      <w:pPr>
        <w:pStyle w:val="Akapitzlist"/>
        <w:numPr>
          <w:ilvl w:val="0"/>
          <w:numId w:val="11"/>
        </w:numPr>
        <w:suppressAutoHyphens w:val="0"/>
        <w:spacing w:line="276" w:lineRule="auto"/>
        <w:contextualSpacing/>
        <w:jc w:val="both"/>
      </w:pPr>
      <w:r w:rsidRPr="00477049">
        <w:t>Zakres szkoleń</w:t>
      </w:r>
      <w:r w:rsidR="00F01E7B" w:rsidRPr="00477049">
        <w:t>:</w:t>
      </w:r>
    </w:p>
    <w:p w:rsidR="00F01E7B" w:rsidRPr="00477049" w:rsidRDefault="00D1608B" w:rsidP="0055073C">
      <w:pPr>
        <w:pStyle w:val="Akapitzlist"/>
        <w:numPr>
          <w:ilvl w:val="0"/>
          <w:numId w:val="13"/>
        </w:numPr>
        <w:suppressAutoHyphens w:val="0"/>
        <w:spacing w:line="276" w:lineRule="auto"/>
        <w:contextualSpacing/>
        <w:jc w:val="both"/>
      </w:pPr>
      <w:r w:rsidRPr="00EF379F">
        <w:rPr>
          <w:b/>
        </w:rPr>
        <w:t>I Część</w:t>
      </w:r>
      <w:r w:rsidRPr="00477049">
        <w:t xml:space="preserve"> - </w:t>
      </w:r>
      <w:r w:rsidRPr="00477049">
        <w:rPr>
          <w:b/>
        </w:rPr>
        <w:t xml:space="preserve"> </w:t>
      </w:r>
      <w:r w:rsidR="000745EF" w:rsidRPr="00477049">
        <w:rPr>
          <w:b/>
        </w:rPr>
        <w:t xml:space="preserve">„Prawo jazdy kat. C” dla </w:t>
      </w:r>
      <w:r w:rsidR="000745EF">
        <w:rPr>
          <w:b/>
        </w:rPr>
        <w:t>2</w:t>
      </w:r>
      <w:r w:rsidR="000745EF" w:rsidRPr="00477049">
        <w:rPr>
          <w:b/>
        </w:rPr>
        <w:t xml:space="preserve"> os</w:t>
      </w:r>
      <w:r w:rsidR="000745EF">
        <w:rPr>
          <w:b/>
        </w:rPr>
        <w:t>ób</w:t>
      </w:r>
      <w:r w:rsidR="000745EF" w:rsidRPr="00477049">
        <w:rPr>
          <w:b/>
        </w:rPr>
        <w:t xml:space="preserve"> </w:t>
      </w:r>
      <w:r w:rsidRPr="00477049">
        <w:rPr>
          <w:b/>
        </w:rPr>
        <w:t xml:space="preserve">- </w:t>
      </w:r>
      <w:r w:rsidR="00F01E7B" w:rsidRPr="00477049">
        <w:t>zgodnie z Rozporządzeniem Ministra Infrastruktury i Budownictwa z dnia 4 marca 2016 r. w sprawie szkolenia osób ubiegających się o uprawnienia do kierowania pojazdami, instruktorów i wykładowców (t.j.: Dz.U. z 2018 r. poz. 1885):</w:t>
      </w:r>
    </w:p>
    <w:p w:rsidR="00F01E7B" w:rsidRPr="00477049" w:rsidRDefault="00F01E7B" w:rsidP="0055073C">
      <w:pPr>
        <w:pStyle w:val="Akapitzlist"/>
        <w:numPr>
          <w:ilvl w:val="0"/>
          <w:numId w:val="10"/>
        </w:numPr>
        <w:suppressAutoHyphens w:val="0"/>
        <w:spacing w:line="276" w:lineRule="auto"/>
        <w:ind w:left="964" w:hanging="284"/>
        <w:contextualSpacing/>
        <w:jc w:val="both"/>
      </w:pPr>
      <w:r w:rsidRPr="00477049">
        <w:t>zajęcia teoretyczne w wymiarze 20 godzin,</w:t>
      </w:r>
      <w:r w:rsidRPr="00477049">
        <w:rPr>
          <w:shd w:val="clear" w:color="auto" w:fill="FFFFFF"/>
        </w:rPr>
        <w:t xml:space="preserve"> przy czym 1 godzina zajęć w zakresie części teoretycznej równa się 45 minutom,</w:t>
      </w:r>
    </w:p>
    <w:p w:rsidR="00F01E7B" w:rsidRPr="00477049" w:rsidRDefault="00F01E7B" w:rsidP="0055073C">
      <w:pPr>
        <w:pStyle w:val="Akapitzlist"/>
        <w:numPr>
          <w:ilvl w:val="0"/>
          <w:numId w:val="10"/>
        </w:numPr>
        <w:suppressAutoHyphens w:val="0"/>
        <w:spacing w:line="276" w:lineRule="auto"/>
        <w:ind w:left="964" w:hanging="284"/>
        <w:contextualSpacing/>
        <w:jc w:val="both"/>
      </w:pPr>
      <w:r w:rsidRPr="00477049">
        <w:t xml:space="preserve">zajęcia praktyczne w wymiarze 30 godzin, </w:t>
      </w:r>
      <w:r w:rsidRPr="00477049">
        <w:rPr>
          <w:shd w:val="clear" w:color="auto" w:fill="FFFFFF"/>
        </w:rPr>
        <w:t>przy czym 1 godzina zajęć w zakresie części praktycznej równa się 60 minutom.</w:t>
      </w:r>
    </w:p>
    <w:p w:rsidR="00BB1358" w:rsidRPr="00163E00" w:rsidRDefault="00D1608B" w:rsidP="00163E00">
      <w:pPr>
        <w:numPr>
          <w:ilvl w:val="0"/>
          <w:numId w:val="13"/>
        </w:numPr>
        <w:spacing w:line="276" w:lineRule="auto"/>
        <w:jc w:val="both"/>
        <w:rPr>
          <w:b/>
        </w:rPr>
      </w:pPr>
      <w:r w:rsidRPr="00EF379F">
        <w:rPr>
          <w:b/>
        </w:rPr>
        <w:t>II Część</w:t>
      </w:r>
      <w:r w:rsidRPr="00477049">
        <w:t xml:space="preserve"> - </w:t>
      </w:r>
      <w:r w:rsidR="00BB1358" w:rsidRPr="00163E00">
        <w:rPr>
          <w:b/>
        </w:rPr>
        <w:t>Kurs operator koparko – ładowarki dla 1 osoby</w:t>
      </w:r>
    </w:p>
    <w:p w:rsidR="00362948" w:rsidRPr="00470DA7" w:rsidRDefault="00F01E7B" w:rsidP="0055073C">
      <w:pPr>
        <w:numPr>
          <w:ilvl w:val="0"/>
          <w:numId w:val="11"/>
        </w:numPr>
        <w:spacing w:line="360" w:lineRule="auto"/>
      </w:pPr>
      <w:r w:rsidRPr="00477049">
        <w:t xml:space="preserve">Miejsce realizacji szkolenia: </w:t>
      </w:r>
    </w:p>
    <w:p w:rsidR="00362948" w:rsidRPr="00477049" w:rsidRDefault="00362948" w:rsidP="00362948">
      <w:pPr>
        <w:spacing w:line="276" w:lineRule="auto"/>
        <w:jc w:val="both"/>
        <w:rPr>
          <w:b/>
        </w:rPr>
      </w:pPr>
      <w:r w:rsidRPr="00477049">
        <w:t xml:space="preserve">I Część - </w:t>
      </w:r>
      <w:r w:rsidRPr="00477049">
        <w:rPr>
          <w:b/>
        </w:rPr>
        <w:t xml:space="preserve"> „Prawo jazdy </w:t>
      </w:r>
      <w:r w:rsidR="00867431" w:rsidRPr="00477049">
        <w:rPr>
          <w:b/>
        </w:rPr>
        <w:t xml:space="preserve">kat. C” dla </w:t>
      </w:r>
      <w:r w:rsidR="00867431">
        <w:rPr>
          <w:b/>
        </w:rPr>
        <w:t>1</w:t>
      </w:r>
      <w:r w:rsidR="00867431" w:rsidRPr="00477049">
        <w:rPr>
          <w:b/>
        </w:rPr>
        <w:t xml:space="preserve"> os</w:t>
      </w:r>
      <w:r w:rsidR="00867431">
        <w:rPr>
          <w:b/>
        </w:rPr>
        <w:t>o</w:t>
      </w:r>
      <w:r w:rsidR="00867431" w:rsidRPr="00477049">
        <w:rPr>
          <w:b/>
        </w:rPr>
        <w:t>b</w:t>
      </w:r>
      <w:r w:rsidR="00867431">
        <w:rPr>
          <w:b/>
        </w:rPr>
        <w:t>y</w:t>
      </w:r>
      <w:r w:rsidR="00867431" w:rsidRPr="00477049">
        <w:rPr>
          <w:b/>
        </w:rPr>
        <w:t xml:space="preserve"> </w:t>
      </w:r>
      <w:r w:rsidRPr="00477049">
        <w:rPr>
          <w:b/>
        </w:rPr>
        <w:t>- Tarnobrzeg</w:t>
      </w:r>
    </w:p>
    <w:p w:rsidR="00BB1358" w:rsidRPr="00BB1358" w:rsidRDefault="00362948" w:rsidP="00BB1358">
      <w:pPr>
        <w:spacing w:line="276" w:lineRule="auto"/>
        <w:jc w:val="both"/>
        <w:rPr>
          <w:b/>
        </w:rPr>
      </w:pPr>
      <w:r w:rsidRPr="00477049">
        <w:t xml:space="preserve">II Część - </w:t>
      </w:r>
      <w:r w:rsidR="00BB1358">
        <w:rPr>
          <w:b/>
        </w:rPr>
        <w:t xml:space="preserve">Kurs operator koparko – ładowarki </w:t>
      </w:r>
      <w:r w:rsidR="00BB1358" w:rsidRPr="00477049">
        <w:rPr>
          <w:b/>
        </w:rPr>
        <w:t>dla 1 osoby</w:t>
      </w:r>
      <w:r w:rsidR="00BB1358">
        <w:rPr>
          <w:b/>
        </w:rPr>
        <w:t xml:space="preserve"> – w promieniu 90 km od Tarnobrzega</w:t>
      </w:r>
    </w:p>
    <w:p w:rsidR="00362948" w:rsidRPr="00477049" w:rsidRDefault="00362948" w:rsidP="00362948">
      <w:pPr>
        <w:suppressAutoHyphens w:val="0"/>
        <w:spacing w:line="276" w:lineRule="auto"/>
        <w:ind w:left="862"/>
        <w:jc w:val="both"/>
        <w:rPr>
          <w:u w:val="single"/>
        </w:rPr>
      </w:pPr>
    </w:p>
    <w:p w:rsidR="00F01E7B" w:rsidRPr="00477049" w:rsidRDefault="00F01E7B" w:rsidP="0055073C">
      <w:pPr>
        <w:pStyle w:val="Akapitzlist"/>
        <w:numPr>
          <w:ilvl w:val="0"/>
          <w:numId w:val="11"/>
        </w:numPr>
        <w:suppressAutoHyphens w:val="0"/>
        <w:spacing w:line="276" w:lineRule="auto"/>
        <w:contextualSpacing/>
        <w:jc w:val="both"/>
        <w:rPr>
          <w:b/>
        </w:rPr>
      </w:pPr>
      <w:r w:rsidRPr="00477049">
        <w:rPr>
          <w:b/>
        </w:rPr>
        <w:t xml:space="preserve">Wykonawca zobowiązany jest do: </w:t>
      </w:r>
    </w:p>
    <w:p w:rsidR="00B668BF" w:rsidRPr="00B668BF" w:rsidRDefault="00F01E7B" w:rsidP="0055073C">
      <w:pPr>
        <w:pStyle w:val="Akapitzlist"/>
        <w:numPr>
          <w:ilvl w:val="0"/>
          <w:numId w:val="9"/>
        </w:numPr>
        <w:suppressAutoHyphens w:val="0"/>
        <w:spacing w:line="276" w:lineRule="auto"/>
        <w:ind w:left="851" w:hanging="284"/>
        <w:contextualSpacing/>
        <w:jc w:val="both"/>
      </w:pPr>
      <w:r w:rsidRPr="00477049">
        <w:t>prowadzenia zajęć teor</w:t>
      </w:r>
      <w:r w:rsidR="00B668BF">
        <w:t>etycznych w formie stacjonarnej</w:t>
      </w:r>
      <w:r w:rsidR="00B668BF">
        <w:rPr>
          <w:lang w:val="pl-PL"/>
        </w:rPr>
        <w:t xml:space="preserve"> </w:t>
      </w:r>
    </w:p>
    <w:p w:rsidR="00F01E7B" w:rsidRPr="000745EF" w:rsidRDefault="00B668BF" w:rsidP="0055073C">
      <w:pPr>
        <w:pStyle w:val="Akapitzlist"/>
        <w:numPr>
          <w:ilvl w:val="0"/>
          <w:numId w:val="9"/>
        </w:numPr>
        <w:suppressAutoHyphens w:val="0"/>
        <w:spacing w:line="276" w:lineRule="auto"/>
        <w:ind w:left="851" w:hanging="284"/>
        <w:contextualSpacing/>
        <w:jc w:val="both"/>
      </w:pPr>
      <w:r w:rsidRPr="00477049">
        <w:t xml:space="preserve">prowadzenia zajęć </w:t>
      </w:r>
      <w:r>
        <w:rPr>
          <w:lang w:val="pl-PL"/>
        </w:rPr>
        <w:t xml:space="preserve">w dniach i godzinach umożliwiających Uczestnikom projektu </w:t>
      </w:r>
      <w:r w:rsidR="00132C72">
        <w:rPr>
          <w:lang w:val="pl-PL"/>
        </w:rPr>
        <w:t xml:space="preserve">jednoczesne </w:t>
      </w:r>
      <w:r>
        <w:rPr>
          <w:lang w:val="pl-PL"/>
        </w:rPr>
        <w:t xml:space="preserve">odbywanie stażu tj. od poniedziałku do piątku </w:t>
      </w:r>
      <w:r w:rsidR="00132C72">
        <w:rPr>
          <w:lang w:val="pl-PL"/>
        </w:rPr>
        <w:t>od</w:t>
      </w:r>
      <w:r>
        <w:rPr>
          <w:lang w:val="pl-PL"/>
        </w:rPr>
        <w:t xml:space="preserve"> godz. 16 lub w soboty od </w:t>
      </w:r>
      <w:r w:rsidR="000745EF">
        <w:rPr>
          <w:lang w:val="pl-PL"/>
        </w:rPr>
        <w:t>7</w:t>
      </w:r>
      <w:r>
        <w:rPr>
          <w:lang w:val="pl-PL"/>
        </w:rPr>
        <w:t>.00 do 2</w:t>
      </w:r>
      <w:r w:rsidR="000745EF">
        <w:rPr>
          <w:lang w:val="pl-PL"/>
        </w:rPr>
        <w:t>0</w:t>
      </w:r>
      <w:r>
        <w:rPr>
          <w:lang w:val="pl-PL"/>
        </w:rPr>
        <w:t>.00.</w:t>
      </w:r>
    </w:p>
    <w:p w:rsidR="000745EF" w:rsidRPr="000745EF" w:rsidRDefault="000745EF" w:rsidP="000745EF">
      <w:pPr>
        <w:numPr>
          <w:ilvl w:val="0"/>
          <w:numId w:val="9"/>
        </w:numPr>
        <w:suppressAutoHyphens w:val="0"/>
        <w:spacing w:line="276" w:lineRule="auto"/>
        <w:contextualSpacing/>
        <w:jc w:val="both"/>
      </w:pPr>
      <w:r w:rsidRPr="000745EF">
        <w:t>Ze względu na szczególną sytuację panująca w kraju wywołana pandemią COVID -19 i wprowadzenie stanu epidemicznego, w sytuacji powodującej zagrożenie rozprzestrzeniania się wirusa dopuszcza się realizację szkoleń w formie on line. O możliwości realizacji w tej formie danego szkolenia decyduje Zamawiający. Po stronie Wykonawcy leży zapewnienie potencjału technicznego do przeprowadzenia szkolenia.</w:t>
      </w:r>
    </w:p>
    <w:p w:rsidR="00F01E7B" w:rsidRPr="00477049" w:rsidRDefault="00F01E7B" w:rsidP="0055073C">
      <w:pPr>
        <w:pStyle w:val="Akapitzlist"/>
        <w:numPr>
          <w:ilvl w:val="0"/>
          <w:numId w:val="9"/>
        </w:numPr>
        <w:suppressAutoHyphens w:val="0"/>
        <w:spacing w:line="276" w:lineRule="auto"/>
        <w:ind w:left="851" w:hanging="284"/>
        <w:contextualSpacing/>
        <w:jc w:val="both"/>
      </w:pPr>
      <w:r w:rsidRPr="00477049">
        <w:lastRenderedPageBreak/>
        <w:t>pokrycia kosztów badań lekarskich i psychologicznych</w:t>
      </w:r>
      <w:r w:rsidR="000745EF">
        <w:rPr>
          <w:lang w:val="pl-PL"/>
        </w:rPr>
        <w:t>(o ile są wymagane)</w:t>
      </w:r>
      <w:r w:rsidRPr="00477049">
        <w:t xml:space="preserve"> dla Uczestników szkolenia;</w:t>
      </w:r>
      <w:r w:rsidR="00AF7E2F" w:rsidRPr="00AF7E2F">
        <w:t xml:space="preserve"> </w:t>
      </w:r>
      <w:r w:rsidR="00AF7E2F">
        <w:rPr>
          <w:lang w:val="pl-PL"/>
        </w:rPr>
        <w:t>(</w:t>
      </w:r>
      <w:r w:rsidR="00AF7E2F" w:rsidRPr="00477049">
        <w:t>powinny być doliczone do ceny szkoleń i wliczone w cenę oferty);</w:t>
      </w:r>
    </w:p>
    <w:p w:rsidR="00F01E7B" w:rsidRPr="00477049" w:rsidRDefault="00F01E7B" w:rsidP="0055073C">
      <w:pPr>
        <w:pStyle w:val="Akapitzlist"/>
        <w:numPr>
          <w:ilvl w:val="0"/>
          <w:numId w:val="9"/>
        </w:numPr>
        <w:suppressAutoHyphens w:val="0"/>
        <w:spacing w:line="276" w:lineRule="auto"/>
        <w:ind w:left="851" w:hanging="284"/>
        <w:contextualSpacing/>
        <w:jc w:val="both"/>
      </w:pPr>
      <w:r w:rsidRPr="00477049">
        <w:t>zapewnienia materiałów szkoleniowych (koszty materiałów szkoleniowych powinny być doliczone do ceny szkoleń i wliczone w cenę oferty);</w:t>
      </w:r>
    </w:p>
    <w:p w:rsidR="00F01E7B" w:rsidRPr="00477049" w:rsidRDefault="00F01E7B" w:rsidP="0055073C">
      <w:pPr>
        <w:pStyle w:val="Akapitzlist"/>
        <w:numPr>
          <w:ilvl w:val="0"/>
          <w:numId w:val="9"/>
        </w:numPr>
        <w:suppressAutoHyphens w:val="0"/>
        <w:spacing w:line="276" w:lineRule="auto"/>
        <w:ind w:left="851" w:hanging="284"/>
        <w:contextualSpacing/>
        <w:jc w:val="both"/>
      </w:pPr>
      <w:r w:rsidRPr="00477049">
        <w:t>pokrycia kosztów ubezpieczenia Uczestników od następstw nieszczęśliwych wypadków od dnia rozpoczęcia szkolenia do dnia zakończenia szkolenia (koszty ubezpieczenia powinny być doliczone do ceny szkoleń  i wliczone w cenę oferty);</w:t>
      </w:r>
    </w:p>
    <w:p w:rsidR="00E258FA" w:rsidRPr="00477049" w:rsidRDefault="00E258FA" w:rsidP="0055073C">
      <w:pPr>
        <w:pStyle w:val="Akapitzlist"/>
        <w:numPr>
          <w:ilvl w:val="0"/>
          <w:numId w:val="9"/>
        </w:numPr>
        <w:suppressAutoHyphens w:val="0"/>
        <w:spacing w:line="276" w:lineRule="auto"/>
        <w:ind w:left="851" w:hanging="284"/>
        <w:contextualSpacing/>
        <w:jc w:val="both"/>
      </w:pPr>
      <w:r w:rsidRPr="00477049">
        <w:t>wyżywienie (obiad + przerwa kawowa)</w:t>
      </w:r>
      <w:r w:rsidR="001E385E" w:rsidRPr="001E385E">
        <w:t xml:space="preserve"> </w:t>
      </w:r>
      <w:r w:rsidR="001E385E">
        <w:rPr>
          <w:lang w:val="pl-PL"/>
        </w:rPr>
        <w:t>(</w:t>
      </w:r>
      <w:r w:rsidR="001E385E" w:rsidRPr="00477049">
        <w:t>powinny być doliczone do ceny szkoleń i wliczone w cenę oferty);</w:t>
      </w:r>
    </w:p>
    <w:p w:rsidR="00F01E7B" w:rsidRPr="00477049" w:rsidRDefault="00F01E7B" w:rsidP="0055073C">
      <w:pPr>
        <w:pStyle w:val="Tekstpodstawowywcity"/>
        <w:numPr>
          <w:ilvl w:val="0"/>
          <w:numId w:val="9"/>
        </w:numPr>
        <w:suppressAutoHyphens w:val="0"/>
        <w:spacing w:after="0" w:line="276" w:lineRule="auto"/>
        <w:ind w:left="851" w:hanging="284"/>
        <w:jc w:val="both"/>
      </w:pPr>
      <w:r w:rsidRPr="00477049">
        <w:t>zorganizowania i przeprowadzenia na koniec szkoleń egzaminów wewnętrznych oraz wydania Uczestnikom stosownych zaświadczeń o ukończeniu szkoleń oraz zaświadczeń o otrzymaniu pozytywnego wyniku egzaminu wewnętrznego Uczestnikom, jeśli ów szkolenie ukończą;</w:t>
      </w:r>
    </w:p>
    <w:p w:rsidR="00F01E7B" w:rsidRPr="00477049" w:rsidRDefault="00F01E7B" w:rsidP="0055073C">
      <w:pPr>
        <w:pStyle w:val="Tekstpodstawowywcity"/>
        <w:numPr>
          <w:ilvl w:val="0"/>
          <w:numId w:val="9"/>
        </w:numPr>
        <w:suppressAutoHyphens w:val="0"/>
        <w:spacing w:after="0" w:line="276" w:lineRule="auto"/>
        <w:ind w:left="851" w:hanging="284"/>
        <w:jc w:val="both"/>
      </w:pPr>
      <w:r w:rsidRPr="00477049">
        <w:t>wystawienia Uczestnikom, którzy ukończą  szkolenie stosownych zaświadczeń potwierdzających ukończenie szkolenia;</w:t>
      </w:r>
    </w:p>
    <w:p w:rsidR="00F01E7B" w:rsidRPr="00477049" w:rsidRDefault="009E7187" w:rsidP="0055073C">
      <w:pPr>
        <w:pStyle w:val="Akapitzlist"/>
        <w:numPr>
          <w:ilvl w:val="0"/>
          <w:numId w:val="9"/>
        </w:numPr>
        <w:suppressAutoHyphens w:val="0"/>
        <w:spacing w:line="276" w:lineRule="auto"/>
        <w:ind w:left="851" w:hanging="284"/>
        <w:contextualSpacing/>
        <w:jc w:val="both"/>
        <w:rPr>
          <w:b/>
          <w:u w:val="single"/>
        </w:rPr>
      </w:pPr>
      <w:r w:rsidRPr="00477049">
        <w:t xml:space="preserve">zorganizowanie, </w:t>
      </w:r>
      <w:r w:rsidR="00F01E7B" w:rsidRPr="00477049">
        <w:t>ustaleni</w:t>
      </w:r>
      <w:r w:rsidRPr="00477049">
        <w:t>e</w:t>
      </w:r>
      <w:r w:rsidR="00F01E7B" w:rsidRPr="00477049">
        <w:t xml:space="preserve"> terminów i pokrycia kosztu </w:t>
      </w:r>
      <w:r w:rsidRPr="00477049">
        <w:t xml:space="preserve">pierwszego egzaminu państwowego </w:t>
      </w:r>
      <w:r w:rsidR="00F01E7B" w:rsidRPr="00477049">
        <w:t xml:space="preserve">przeprowadzonego przez </w:t>
      </w:r>
      <w:r w:rsidRPr="00477049">
        <w:t>właściwą komisję egzaminacyjną, potwierdzającego nabyte kwalifikacje zawodowe</w:t>
      </w:r>
      <w:r w:rsidR="001E385E" w:rsidRPr="001E385E">
        <w:t xml:space="preserve"> </w:t>
      </w:r>
      <w:r w:rsidR="001E385E">
        <w:rPr>
          <w:lang w:val="pl-PL"/>
        </w:rPr>
        <w:t>(</w:t>
      </w:r>
      <w:r w:rsidR="001E385E" w:rsidRPr="00477049">
        <w:t>powinny być doliczone do ceny szkoleń i wliczone w cenę oferty);</w:t>
      </w:r>
    </w:p>
    <w:p w:rsidR="009E7187" w:rsidRPr="00477049" w:rsidRDefault="009E7187" w:rsidP="0055073C">
      <w:pPr>
        <w:pStyle w:val="Akapitzlist"/>
        <w:numPr>
          <w:ilvl w:val="0"/>
          <w:numId w:val="9"/>
        </w:numPr>
        <w:suppressAutoHyphens w:val="0"/>
        <w:autoSpaceDE w:val="0"/>
        <w:autoSpaceDN w:val="0"/>
        <w:adjustRightInd w:val="0"/>
        <w:spacing w:line="360" w:lineRule="auto"/>
        <w:contextualSpacing/>
        <w:jc w:val="both"/>
      </w:pPr>
      <w:r w:rsidRPr="00477049">
        <w:t xml:space="preserve">Wykonawca zobowiązany jest posiadać wpis do rejestru instytucji szkoleniowych prowadzony przez właściwy WUP. </w:t>
      </w:r>
    </w:p>
    <w:p w:rsidR="009E7187" w:rsidRPr="00477049" w:rsidRDefault="009E7187" w:rsidP="009E7187">
      <w:pPr>
        <w:pStyle w:val="Akapitzlist"/>
        <w:suppressAutoHyphens w:val="0"/>
        <w:spacing w:line="276" w:lineRule="auto"/>
        <w:ind w:left="851"/>
        <w:contextualSpacing/>
        <w:jc w:val="both"/>
        <w:rPr>
          <w:b/>
          <w:u w:val="single"/>
        </w:rPr>
      </w:pPr>
    </w:p>
    <w:p w:rsidR="00F01E7B" w:rsidRPr="00477049" w:rsidRDefault="00F01E7B" w:rsidP="00F01E7B">
      <w:pPr>
        <w:spacing w:line="276" w:lineRule="auto"/>
        <w:jc w:val="both"/>
        <w:rPr>
          <w:u w:val="single"/>
        </w:rPr>
      </w:pPr>
      <w:r w:rsidRPr="00477049">
        <w:rPr>
          <w:u w:val="single"/>
        </w:rPr>
        <w:t>Istnieje możliwość dołączenia Uczestnika projektu do otwartych grup szkoleniowych prowadzonych przez Wykonawcę.</w:t>
      </w:r>
    </w:p>
    <w:p w:rsidR="00F01E7B" w:rsidRPr="00477049" w:rsidRDefault="00F01E7B" w:rsidP="00F01E7B">
      <w:pPr>
        <w:spacing w:line="276" w:lineRule="auto"/>
        <w:ind w:left="284"/>
        <w:jc w:val="both"/>
      </w:pPr>
    </w:p>
    <w:p w:rsidR="00F01E7B" w:rsidRPr="00477049" w:rsidRDefault="00F01E7B" w:rsidP="00F01E7B">
      <w:pPr>
        <w:spacing w:line="276" w:lineRule="auto"/>
        <w:jc w:val="both"/>
      </w:pPr>
      <w:r w:rsidRPr="00477049">
        <w:rPr>
          <w:b/>
        </w:rPr>
        <w:t xml:space="preserve">V.   </w:t>
      </w:r>
      <w:r w:rsidRPr="00477049">
        <w:rPr>
          <w:b/>
          <w:u w:val="single"/>
        </w:rPr>
        <w:t>Wymagania wobec Wykonawcy:</w:t>
      </w:r>
    </w:p>
    <w:p w:rsidR="00F01E7B" w:rsidRPr="00477049" w:rsidRDefault="00F01E7B" w:rsidP="0055073C">
      <w:pPr>
        <w:pStyle w:val="Akapitzlist"/>
        <w:numPr>
          <w:ilvl w:val="0"/>
          <w:numId w:val="8"/>
        </w:numPr>
        <w:tabs>
          <w:tab w:val="left" w:pos="709"/>
        </w:tabs>
        <w:suppressAutoHyphens w:val="0"/>
        <w:spacing w:line="276" w:lineRule="auto"/>
        <w:ind w:left="510" w:hanging="340"/>
        <w:contextualSpacing/>
        <w:jc w:val="both"/>
      </w:pPr>
      <w:r w:rsidRPr="00477049">
        <w:t xml:space="preserve">Rzetelna, terminowa, kompleksowa i zgodna z wymogami projektowymi realizacja </w:t>
      </w:r>
      <w:r w:rsidRPr="00477049">
        <w:br/>
        <w:t xml:space="preserve">   przedmiotu umowy.</w:t>
      </w:r>
    </w:p>
    <w:p w:rsidR="00F01E7B" w:rsidRPr="00477049" w:rsidRDefault="00F01E7B" w:rsidP="0055073C">
      <w:pPr>
        <w:pStyle w:val="Akapitzlist"/>
        <w:numPr>
          <w:ilvl w:val="0"/>
          <w:numId w:val="8"/>
        </w:numPr>
        <w:tabs>
          <w:tab w:val="left" w:pos="709"/>
        </w:tabs>
        <w:suppressAutoHyphens w:val="0"/>
        <w:spacing w:line="276" w:lineRule="auto"/>
        <w:ind w:left="510" w:hanging="340"/>
        <w:contextualSpacing/>
        <w:jc w:val="both"/>
      </w:pPr>
      <w:r w:rsidRPr="00477049">
        <w:t xml:space="preserve">Przedstawienie Zamawiającemu harmonogramu realizacji szkolenia/kursu na 7 dni     </w:t>
      </w:r>
      <w:r w:rsidRPr="00477049">
        <w:br/>
        <w:t xml:space="preserve">   przed rozpoczęciem oraz informowaniu na bieżąco o każdorazowej jego zmianie.  </w:t>
      </w:r>
    </w:p>
    <w:p w:rsidR="00F01E7B" w:rsidRPr="00477049" w:rsidRDefault="00F01E7B" w:rsidP="0055073C">
      <w:pPr>
        <w:pStyle w:val="Akapitzlist"/>
        <w:numPr>
          <w:ilvl w:val="0"/>
          <w:numId w:val="8"/>
        </w:numPr>
        <w:tabs>
          <w:tab w:val="left" w:pos="709"/>
        </w:tabs>
        <w:suppressAutoHyphens w:val="0"/>
        <w:spacing w:line="276" w:lineRule="auto"/>
        <w:ind w:left="510" w:hanging="340"/>
        <w:contextualSpacing/>
        <w:jc w:val="both"/>
        <w:rPr>
          <w:rStyle w:val="FontStyle39"/>
          <w:sz w:val="24"/>
          <w:szCs w:val="24"/>
        </w:rPr>
      </w:pPr>
      <w:r w:rsidRPr="00477049">
        <w:rPr>
          <w:rFonts w:eastAsia="Calibri"/>
          <w:lang w:eastAsia="en-US"/>
        </w:rPr>
        <w:t>Zapewnienie miejsca, niezbędnego wyposażenia, wykwalifikowanej kadry</w:t>
      </w:r>
      <w:r w:rsidRPr="00477049">
        <w:rPr>
          <w:rStyle w:val="FontStyle39"/>
          <w:sz w:val="24"/>
          <w:szCs w:val="24"/>
        </w:rPr>
        <w:t xml:space="preserve">   </w:t>
      </w:r>
      <w:r w:rsidRPr="00477049">
        <w:rPr>
          <w:rStyle w:val="FontStyle39"/>
          <w:sz w:val="24"/>
          <w:szCs w:val="24"/>
        </w:rPr>
        <w:br/>
        <w:t xml:space="preserve">   wykładowców/instruktorów posiadających doświadczenie związane z przedmiotem </w:t>
      </w:r>
      <w:r w:rsidRPr="00477049">
        <w:rPr>
          <w:rStyle w:val="FontStyle39"/>
          <w:sz w:val="24"/>
          <w:szCs w:val="24"/>
        </w:rPr>
        <w:br/>
        <w:t xml:space="preserve">   zamówienia.</w:t>
      </w:r>
    </w:p>
    <w:p w:rsidR="00F01E7B" w:rsidRPr="00477049" w:rsidRDefault="00F01E7B" w:rsidP="0055073C">
      <w:pPr>
        <w:pStyle w:val="Akapitzlist"/>
        <w:numPr>
          <w:ilvl w:val="0"/>
          <w:numId w:val="8"/>
        </w:numPr>
        <w:tabs>
          <w:tab w:val="left" w:pos="567"/>
        </w:tabs>
        <w:suppressAutoHyphens w:val="0"/>
        <w:spacing w:line="276" w:lineRule="auto"/>
        <w:ind w:left="510" w:hanging="340"/>
        <w:contextualSpacing/>
        <w:jc w:val="both"/>
      </w:pPr>
      <w:r w:rsidRPr="00477049">
        <w:t>Prowadzenie dokumentacji przebiegu szkolenia/kursu którą stanowią:</w:t>
      </w:r>
    </w:p>
    <w:p w:rsidR="00F01E7B" w:rsidRPr="00477049" w:rsidRDefault="00F01E7B" w:rsidP="0055073C">
      <w:pPr>
        <w:pStyle w:val="Akapitzlist"/>
        <w:numPr>
          <w:ilvl w:val="0"/>
          <w:numId w:val="7"/>
        </w:numPr>
        <w:tabs>
          <w:tab w:val="left" w:pos="426"/>
        </w:tabs>
        <w:suppressAutoHyphens w:val="0"/>
        <w:spacing w:line="276" w:lineRule="auto"/>
        <w:ind w:left="851" w:hanging="284"/>
        <w:contextualSpacing/>
        <w:jc w:val="both"/>
      </w:pPr>
      <w:r w:rsidRPr="00477049">
        <w:t>dzienniki zajęć zawierające wymiar godzinowy zajęć, tematy zajęć edukacyjnych oraz imię i nazwisko wykładowcy/trenera;</w:t>
      </w:r>
    </w:p>
    <w:p w:rsidR="00F01E7B" w:rsidRPr="00477049" w:rsidRDefault="00F01E7B" w:rsidP="0055073C">
      <w:pPr>
        <w:pStyle w:val="Akapitzlist"/>
        <w:numPr>
          <w:ilvl w:val="0"/>
          <w:numId w:val="7"/>
        </w:numPr>
        <w:tabs>
          <w:tab w:val="left" w:pos="426"/>
        </w:tabs>
        <w:suppressAutoHyphens w:val="0"/>
        <w:spacing w:line="276" w:lineRule="auto"/>
        <w:ind w:left="851" w:hanging="284"/>
        <w:contextualSpacing/>
        <w:jc w:val="both"/>
      </w:pPr>
      <w:r w:rsidRPr="00477049">
        <w:t>listy obecności za każdy dzień uczestnictwa w szkoleniu/kursie  zawierające datę zajęć, podpis Uczestników oraz osoby prowadzącej zajęcia;</w:t>
      </w:r>
    </w:p>
    <w:p w:rsidR="00F01E7B" w:rsidRPr="00477049" w:rsidRDefault="00F01E7B" w:rsidP="0055073C">
      <w:pPr>
        <w:pStyle w:val="Akapitzlist"/>
        <w:numPr>
          <w:ilvl w:val="0"/>
          <w:numId w:val="7"/>
        </w:numPr>
        <w:tabs>
          <w:tab w:val="left" w:pos="426"/>
        </w:tabs>
        <w:suppressAutoHyphens w:val="0"/>
        <w:spacing w:line="276" w:lineRule="auto"/>
        <w:ind w:left="851" w:hanging="284"/>
        <w:contextualSpacing/>
        <w:jc w:val="both"/>
      </w:pPr>
      <w:r w:rsidRPr="00477049">
        <w:lastRenderedPageBreak/>
        <w:t>rejestr/listę wydanych zaświadczeń lub innych dokumentów potwierdzających ukończenie szkolenia/kursu i uzyskanie kwalifikacji, zawierający: numer dokumentu, imię i nazwisko Uczestnika kursu  oraz datę wydania zaświadczenia.</w:t>
      </w:r>
    </w:p>
    <w:p w:rsidR="00F01E7B" w:rsidRPr="00477049" w:rsidRDefault="00F01E7B" w:rsidP="0055073C">
      <w:pPr>
        <w:pStyle w:val="Akapitzlist"/>
        <w:numPr>
          <w:ilvl w:val="0"/>
          <w:numId w:val="8"/>
        </w:numPr>
        <w:tabs>
          <w:tab w:val="left" w:pos="709"/>
        </w:tabs>
        <w:suppressAutoHyphens w:val="0"/>
        <w:spacing w:line="276" w:lineRule="auto"/>
        <w:ind w:left="567"/>
        <w:contextualSpacing/>
        <w:jc w:val="both"/>
      </w:pPr>
      <w:r w:rsidRPr="00477049">
        <w:t xml:space="preserve">Oznakowanie prowadzonej w ramach usługi dokumentacji oraz oznakowanie miejsca </w:t>
      </w:r>
      <w:r w:rsidRPr="00477049">
        <w:br/>
        <w:t xml:space="preserve">   prowadzenia szkolenia zgodnie z obowiązującymi </w:t>
      </w:r>
      <w:r w:rsidRPr="00477049">
        <w:rPr>
          <w:i/>
        </w:rPr>
        <w:t>Wytycznymi w zakresie informacji i promocji projektów dofinansowanych w ramach Regionalnego Programu Operacyjnego</w:t>
      </w:r>
      <w:r w:rsidRPr="00477049">
        <w:t xml:space="preserve">  Województwa Po</w:t>
      </w:r>
      <w:r w:rsidR="00B729C4" w:rsidRPr="00477049">
        <w:t>dkarpackiego</w:t>
      </w:r>
      <w:r w:rsidRPr="00477049">
        <w:t xml:space="preserve"> na lata 2014 – 2020.</w:t>
      </w:r>
    </w:p>
    <w:p w:rsidR="00F01E7B" w:rsidRPr="00477049" w:rsidRDefault="00F01E7B" w:rsidP="0055073C">
      <w:pPr>
        <w:pStyle w:val="Akapitzlist"/>
        <w:numPr>
          <w:ilvl w:val="0"/>
          <w:numId w:val="8"/>
        </w:numPr>
        <w:suppressAutoHyphens w:val="0"/>
        <w:spacing w:line="276" w:lineRule="auto"/>
        <w:ind w:left="510" w:hanging="340"/>
        <w:contextualSpacing/>
        <w:jc w:val="both"/>
        <w:rPr>
          <w:rFonts w:eastAsia="Calibri"/>
          <w:lang w:eastAsia="en-US"/>
        </w:rPr>
      </w:pPr>
      <w:r w:rsidRPr="00477049">
        <w:rPr>
          <w:rFonts w:eastAsia="Calibri"/>
          <w:lang w:eastAsia="en-US"/>
        </w:rPr>
        <w:t>Przekazanie Zamawiającemu wszelkiej dokumentacji związanej z prowadzeniem zajęć do 5 dni po zakończeniu szkolenia/kursu, a zeskanowanych dokumentów np.: dziennika zajęć, listy obecności na każde wezwanie Zamawiającego.</w:t>
      </w:r>
    </w:p>
    <w:p w:rsidR="00F01E7B" w:rsidRPr="00477049" w:rsidRDefault="00F01E7B" w:rsidP="0055073C">
      <w:pPr>
        <w:numPr>
          <w:ilvl w:val="0"/>
          <w:numId w:val="8"/>
        </w:numPr>
        <w:suppressAutoHyphens w:val="0"/>
        <w:spacing w:line="276" w:lineRule="auto"/>
        <w:ind w:left="510" w:hanging="340"/>
        <w:jc w:val="both"/>
      </w:pPr>
      <w:r w:rsidRPr="00477049">
        <w:rPr>
          <w:rFonts w:eastAsia="Calibri"/>
          <w:lang w:eastAsia="en-US"/>
        </w:rPr>
        <w:t>Na wezwanie Zamawiającego przekazanie potwierdzonych za zgodność z oryginałem kserokopii dokumentów potwierdzających dokonanie opłat za egzaminy zewnętrzne</w:t>
      </w:r>
      <w:r w:rsidRPr="00477049">
        <w:t xml:space="preserve"> Uczestników kursu,  za których opłaty zostały uiszczone. </w:t>
      </w:r>
    </w:p>
    <w:p w:rsidR="00F01E7B" w:rsidRPr="00477049" w:rsidRDefault="00F01E7B" w:rsidP="0055073C">
      <w:pPr>
        <w:pStyle w:val="Akapitzlist"/>
        <w:numPr>
          <w:ilvl w:val="0"/>
          <w:numId w:val="8"/>
        </w:numPr>
        <w:suppressAutoHyphens w:val="0"/>
        <w:spacing w:line="276" w:lineRule="auto"/>
        <w:ind w:left="510" w:hanging="340"/>
        <w:contextualSpacing/>
        <w:jc w:val="both"/>
      </w:pPr>
      <w:r w:rsidRPr="00477049">
        <w:t xml:space="preserve">Przestrzeganie zasady równości szans kobiet i mężczyzn podczas realizowanej usługi objętej umową, zgodnie z </w:t>
      </w:r>
      <w:hyperlink r:id="rId8" w:tgtFrame="_top" w:tooltip="Link prowadzi do innego serwisu" w:history="1">
        <w:r w:rsidRPr="00477049">
          <w:rPr>
            <w:rStyle w:val="Hipercze"/>
            <w:rFonts w:eastAsia="Courier New"/>
            <w:i/>
            <w:color w:val="auto"/>
          </w:rPr>
          <w:t xml:space="preserve">Wytycznymi w zakresie realizacji zasady równości szans </w:t>
        </w:r>
        <w:r w:rsidRPr="00477049">
          <w:rPr>
            <w:rStyle w:val="Hipercze"/>
            <w:rFonts w:eastAsia="Courier New"/>
            <w:i/>
            <w:color w:val="auto"/>
          </w:rPr>
          <w:br/>
          <w:t>i niedyskryminacji, w tym dostępności dla osób z niepełnosprawnościami oraz zasady równości szans kobiet i mężczyzn w ramach funduszy unijnych na lata 2014–2020</w:t>
        </w:r>
      </w:hyperlink>
      <w:r w:rsidRPr="00477049">
        <w:rPr>
          <w:i/>
        </w:rPr>
        <w:t>.</w:t>
      </w:r>
    </w:p>
    <w:p w:rsidR="00F01E7B" w:rsidRPr="00477049" w:rsidRDefault="00F01E7B" w:rsidP="0055073C">
      <w:pPr>
        <w:pStyle w:val="Akapitzlist"/>
        <w:numPr>
          <w:ilvl w:val="0"/>
          <w:numId w:val="8"/>
        </w:numPr>
        <w:suppressAutoHyphens w:val="0"/>
        <w:spacing w:line="276" w:lineRule="auto"/>
        <w:ind w:left="510" w:hanging="340"/>
        <w:contextualSpacing/>
        <w:jc w:val="both"/>
      </w:pPr>
      <w:r w:rsidRPr="00477049">
        <w:rPr>
          <w:rFonts w:eastAsia="Calibri"/>
          <w:lang w:eastAsia="en-US"/>
        </w:rPr>
        <w:t>Poinformowania Uczestników Projektu</w:t>
      </w:r>
      <w:r w:rsidRPr="00477049">
        <w:rPr>
          <w:rFonts w:eastAsia="Calibri"/>
          <w:color w:val="C00000"/>
          <w:lang w:eastAsia="en-US"/>
        </w:rPr>
        <w:t xml:space="preserve"> </w:t>
      </w:r>
      <w:r w:rsidRPr="00477049">
        <w:rPr>
          <w:rFonts w:eastAsia="Calibri"/>
          <w:lang w:eastAsia="en-US"/>
        </w:rPr>
        <w:t xml:space="preserve">o współfinansowaniu szkolenia/kursu </w:t>
      </w:r>
      <w:r w:rsidRPr="00477049">
        <w:rPr>
          <w:rFonts w:eastAsia="Calibri"/>
          <w:lang w:eastAsia="en-US"/>
        </w:rPr>
        <w:br/>
        <w:t>ze środków Europejskiego Funduszu Społecznego.</w:t>
      </w:r>
    </w:p>
    <w:p w:rsidR="00F01E7B" w:rsidRPr="00477049" w:rsidRDefault="00F01E7B" w:rsidP="0055073C">
      <w:pPr>
        <w:pStyle w:val="Akapitzlist"/>
        <w:numPr>
          <w:ilvl w:val="0"/>
          <w:numId w:val="8"/>
        </w:numPr>
        <w:suppressAutoHyphens w:val="0"/>
        <w:spacing w:line="276" w:lineRule="auto"/>
        <w:ind w:left="510" w:hanging="340"/>
        <w:contextualSpacing/>
        <w:jc w:val="both"/>
        <w:rPr>
          <w:rFonts w:eastAsia="Calibri"/>
          <w:lang w:eastAsia="en-US"/>
        </w:rPr>
      </w:pPr>
      <w:r w:rsidRPr="00477049">
        <w:t xml:space="preserve">Niezwłoczne przekazywanie w formie telefonicznej lub elektronicznej informacji </w:t>
      </w:r>
      <w:r w:rsidRPr="00477049">
        <w:br/>
        <w:t>o Uczestnikach jeżeli opuszczają spotkania lub posiadają innego rodzaju zaległości.</w:t>
      </w:r>
    </w:p>
    <w:p w:rsidR="00F01E7B" w:rsidRPr="00477049" w:rsidRDefault="00F01E7B" w:rsidP="0055073C">
      <w:pPr>
        <w:numPr>
          <w:ilvl w:val="0"/>
          <w:numId w:val="8"/>
        </w:numPr>
        <w:tabs>
          <w:tab w:val="left" w:pos="426"/>
        </w:tabs>
        <w:suppressAutoHyphens w:val="0"/>
        <w:spacing w:line="276" w:lineRule="auto"/>
        <w:ind w:left="510" w:hanging="340"/>
        <w:jc w:val="both"/>
      </w:pPr>
      <w:r w:rsidRPr="00477049">
        <w:t>Niezwłoczne udostępnianie do wglądu na żądanie Instytucji Zarządzającej lub innych podmiotów uprawnionych do przeprowadzania kontroli wszelkich dokumentów związanych z realizowanym Projektem, w tym dokumentów finansowych.</w:t>
      </w:r>
    </w:p>
    <w:p w:rsidR="00F01E7B" w:rsidRPr="00477049" w:rsidRDefault="00F01E7B" w:rsidP="0055073C">
      <w:pPr>
        <w:numPr>
          <w:ilvl w:val="0"/>
          <w:numId w:val="8"/>
        </w:numPr>
        <w:tabs>
          <w:tab w:val="left" w:pos="426"/>
        </w:tabs>
        <w:suppressAutoHyphens w:val="0"/>
        <w:spacing w:line="276" w:lineRule="auto"/>
        <w:ind w:left="510" w:hanging="340"/>
        <w:jc w:val="both"/>
      </w:pPr>
      <w:r w:rsidRPr="00477049">
        <w:t>W przypadku szkolenia/kursu trwającego ponad 6 godzin lekcyjnych dziennie, Wykonawca zapewni Uczestnikom  miejsce  umożliwiające spożycie  posiłku.</w:t>
      </w:r>
    </w:p>
    <w:p w:rsidR="00F01E7B" w:rsidRPr="00477049" w:rsidRDefault="00F01E7B" w:rsidP="00F01E7B">
      <w:pPr>
        <w:spacing w:line="276" w:lineRule="auto"/>
        <w:jc w:val="both"/>
        <w:rPr>
          <w:rFonts w:eastAsia="Calibri"/>
          <w:lang w:eastAsia="en-US"/>
        </w:rPr>
      </w:pPr>
    </w:p>
    <w:p w:rsidR="00F01E7B" w:rsidRPr="00477049" w:rsidRDefault="00F01E7B" w:rsidP="00F01E7B">
      <w:pPr>
        <w:pStyle w:val="Akapitzlist"/>
        <w:spacing w:line="276" w:lineRule="auto"/>
        <w:ind w:left="142"/>
        <w:jc w:val="both"/>
        <w:rPr>
          <w:rFonts w:eastAsia="Calibri"/>
          <w:b/>
          <w:u w:val="single"/>
          <w:lang w:eastAsia="en-US"/>
        </w:rPr>
      </w:pPr>
      <w:r w:rsidRPr="00477049">
        <w:rPr>
          <w:rFonts w:eastAsia="Calibri"/>
          <w:b/>
          <w:lang w:eastAsia="en-US"/>
        </w:rPr>
        <w:t>VI.</w:t>
      </w:r>
      <w:r w:rsidRPr="00477049">
        <w:rPr>
          <w:rFonts w:eastAsia="Calibri"/>
          <w:b/>
          <w:u w:val="single"/>
          <w:lang w:eastAsia="en-US"/>
        </w:rPr>
        <w:t xml:space="preserve">  Warunki udziału w postępowaniu:</w:t>
      </w:r>
    </w:p>
    <w:p w:rsidR="00F01E7B" w:rsidRPr="00477049" w:rsidRDefault="00F01E7B" w:rsidP="00F01E7B">
      <w:pPr>
        <w:spacing w:line="276" w:lineRule="auto"/>
        <w:jc w:val="both"/>
        <w:rPr>
          <w:rFonts w:eastAsia="Calibri"/>
          <w:lang w:eastAsia="en-US"/>
        </w:rPr>
      </w:pPr>
      <w:r w:rsidRPr="00477049">
        <w:rPr>
          <w:rFonts w:eastAsia="Calibri"/>
          <w:lang w:eastAsia="en-US"/>
        </w:rPr>
        <w:t xml:space="preserve">O udzielenie zamówienia mogą ubiegać się Wykonawcy, którzy spełniają następujące warunki udziału w postępowaniu: </w:t>
      </w:r>
    </w:p>
    <w:p w:rsidR="00F01E7B" w:rsidRPr="00477049" w:rsidRDefault="00F01E7B" w:rsidP="0055073C">
      <w:pPr>
        <w:pStyle w:val="Akapitzlist"/>
        <w:numPr>
          <w:ilvl w:val="0"/>
          <w:numId w:val="6"/>
        </w:numPr>
        <w:suppressAutoHyphens w:val="0"/>
        <w:spacing w:line="276" w:lineRule="auto"/>
        <w:ind w:left="567"/>
        <w:contextualSpacing/>
        <w:jc w:val="both"/>
      </w:pPr>
      <w:r w:rsidRPr="00477049">
        <w:t xml:space="preserve">Posiadają aktualny wpis do Rejestru Instytucji Szkoleniowych, prowadzonego przez Wojewódzki Urząd Pracy właściwy ze względu na siedzibę instytucji szkoleniowej. Wykonawca zobowiązany jest do złożenia wraz z ofertą dokumentu potwierdzającego posiadanie ww. wpisu (jako </w:t>
      </w:r>
      <w:r w:rsidRPr="00477049">
        <w:rPr>
          <w:i/>
        </w:rPr>
        <w:t>Załącznik Nr 2 do Formularza ofertowego</w:t>
      </w:r>
      <w:r w:rsidRPr="00477049">
        <w:t xml:space="preserve">). </w:t>
      </w:r>
    </w:p>
    <w:p w:rsidR="00F01E7B" w:rsidRPr="00477049" w:rsidRDefault="00F01E7B" w:rsidP="0055073C">
      <w:pPr>
        <w:pStyle w:val="Akapitzlist"/>
        <w:numPr>
          <w:ilvl w:val="0"/>
          <w:numId w:val="6"/>
        </w:numPr>
        <w:suppressAutoHyphens w:val="0"/>
        <w:spacing w:line="276" w:lineRule="auto"/>
        <w:ind w:left="567"/>
        <w:contextualSpacing/>
        <w:jc w:val="both"/>
      </w:pPr>
      <w:r w:rsidRPr="00477049">
        <w:t xml:space="preserve">Posiadają wpis do Rejestru Przedsiębiorców prowadzących ośrodki szkolenia kierowców z zakresu Prawa jazdy kat. C. Wykonawca zobowiązany jest do złożenia wraz z ofertą dokumentu potwierdzającego posiadanie ww. wpisu </w:t>
      </w:r>
      <w:r w:rsidR="007C1404" w:rsidRPr="00477049">
        <w:t xml:space="preserve">– dotyczy I części niniejszego Zamówienia </w:t>
      </w:r>
      <w:r w:rsidRPr="00477049">
        <w:t xml:space="preserve">(jako </w:t>
      </w:r>
      <w:r w:rsidRPr="00477049">
        <w:rPr>
          <w:i/>
        </w:rPr>
        <w:t>Załącznik Nr 3 do Formularza ofertowego</w:t>
      </w:r>
      <w:r w:rsidRPr="00477049">
        <w:t>).</w:t>
      </w:r>
    </w:p>
    <w:p w:rsidR="00F01E7B" w:rsidRPr="00477049" w:rsidRDefault="00F01E7B" w:rsidP="0055073C">
      <w:pPr>
        <w:pStyle w:val="Akapitzlist"/>
        <w:numPr>
          <w:ilvl w:val="0"/>
          <w:numId w:val="6"/>
        </w:numPr>
        <w:suppressAutoHyphens w:val="0"/>
        <w:spacing w:line="276" w:lineRule="auto"/>
        <w:ind w:left="567"/>
        <w:contextualSpacing/>
        <w:jc w:val="both"/>
        <w:rPr>
          <w:rFonts w:eastAsia="Calibri"/>
          <w:lang w:eastAsia="en-US"/>
        </w:rPr>
      </w:pPr>
      <w:r w:rsidRPr="00477049">
        <w:lastRenderedPageBreak/>
        <w:t xml:space="preserve">Nie są powiązani z Zamawiającym osobowo lub kapitałowo. Wykonawca zobowiązany jest do złożenia wraz z ofertą stosownego oświadczenia (jako </w:t>
      </w:r>
      <w:r w:rsidRPr="00477049">
        <w:rPr>
          <w:i/>
        </w:rPr>
        <w:t>Załącznik Nr 7 do Formularza ofertowego</w:t>
      </w:r>
      <w:r w:rsidRPr="00477049">
        <w:t xml:space="preserve">). </w:t>
      </w:r>
    </w:p>
    <w:p w:rsidR="00F01E7B" w:rsidRPr="00477049" w:rsidRDefault="00F01E7B" w:rsidP="0055073C">
      <w:pPr>
        <w:pStyle w:val="Akapitzlist"/>
        <w:numPr>
          <w:ilvl w:val="0"/>
          <w:numId w:val="6"/>
        </w:numPr>
        <w:suppressAutoHyphens w:val="0"/>
        <w:spacing w:line="276" w:lineRule="auto"/>
        <w:ind w:left="567"/>
        <w:contextualSpacing/>
        <w:jc w:val="both"/>
        <w:rPr>
          <w:rFonts w:eastAsia="Calibri"/>
          <w:lang w:eastAsia="en-US"/>
        </w:rPr>
      </w:pPr>
      <w:r w:rsidRPr="00477049">
        <w:t xml:space="preserve">Posiadają uprawnienia do certyfikowanego egzaminowania lub zapewnią podmiot zewnętrzny uprawniony do prowadzenia egzaminów certyfikujących oraz </w:t>
      </w:r>
      <w:r w:rsidRPr="00477049">
        <w:rPr>
          <w:rFonts w:eastAsia="Calibri"/>
          <w:lang w:eastAsia="en-US"/>
        </w:rPr>
        <w:t xml:space="preserve">wykażą,  że proponowany certyfikat potwierdza nabycie kwalifikacji zgodnie z </w:t>
      </w:r>
      <w:r w:rsidRPr="00477049">
        <w:rPr>
          <w:rFonts w:eastAsia="Calibri"/>
          <w:i/>
          <w:lang w:eastAsia="en-US"/>
        </w:rPr>
        <w:t>Listą sprawdzającą czy dany certyfikat/dokument można uznać za kwalifikację na potrzeby pomiaru wskaźników monitorowania EFS</w:t>
      </w:r>
      <w:r w:rsidRPr="00477049">
        <w:rPr>
          <w:rFonts w:eastAsia="Calibri"/>
          <w:lang w:eastAsia="en-US"/>
        </w:rPr>
        <w:t xml:space="preserve">. Weryfikacja spełnienia wskazanych warunków nastąpi na podstawie złożenia stosownych oświadczeń, które stanowią Załącznik nr 5 do </w:t>
      </w:r>
      <w:r w:rsidRPr="00477049">
        <w:rPr>
          <w:rFonts w:eastAsia="Calibri"/>
          <w:i/>
          <w:lang w:eastAsia="en-US"/>
        </w:rPr>
        <w:t>Formularza ofertowego wraz z załącznikiem 5 a</w:t>
      </w:r>
      <w:r w:rsidRPr="00477049">
        <w:rPr>
          <w:rFonts w:eastAsia="Calibri"/>
          <w:lang w:eastAsia="en-US"/>
        </w:rPr>
        <w:t>.</w:t>
      </w:r>
    </w:p>
    <w:p w:rsidR="00F01E7B" w:rsidRPr="00477049" w:rsidRDefault="00F01E7B" w:rsidP="00F01E7B">
      <w:pPr>
        <w:pStyle w:val="Akapitzlist"/>
        <w:spacing w:line="276" w:lineRule="auto"/>
        <w:ind w:left="567"/>
        <w:rPr>
          <w:rFonts w:eastAsia="Calibri"/>
          <w:lang w:eastAsia="en-US"/>
        </w:rPr>
      </w:pPr>
    </w:p>
    <w:p w:rsidR="00F01E7B" w:rsidRPr="00477049" w:rsidRDefault="00F01E7B" w:rsidP="00F01E7B">
      <w:pPr>
        <w:pStyle w:val="Akapitzlist"/>
        <w:spacing w:line="276" w:lineRule="auto"/>
        <w:ind w:left="142"/>
        <w:rPr>
          <w:b/>
          <w:u w:val="single"/>
        </w:rPr>
      </w:pPr>
      <w:r w:rsidRPr="00477049">
        <w:rPr>
          <w:b/>
        </w:rPr>
        <w:t>VII.</w:t>
      </w:r>
      <w:r w:rsidRPr="00477049">
        <w:rPr>
          <w:b/>
          <w:u w:val="single"/>
        </w:rPr>
        <w:t xml:space="preserve">  Termin realizacji zamówienia</w:t>
      </w:r>
    </w:p>
    <w:p w:rsidR="00F01E7B" w:rsidRPr="00477049" w:rsidRDefault="00F01E7B" w:rsidP="00F01E7B">
      <w:pPr>
        <w:spacing w:line="276" w:lineRule="auto"/>
        <w:jc w:val="both"/>
      </w:pPr>
      <w:r w:rsidRPr="00477049">
        <w:t xml:space="preserve">Realizacja usługi będzie odbywała się w okresie od dnia podpisania umowy, nie dłużej niż do dnia </w:t>
      </w:r>
      <w:r w:rsidR="007C1404" w:rsidRPr="00477049">
        <w:rPr>
          <w:b/>
          <w:spacing w:val="-8"/>
        </w:rPr>
        <w:t>30</w:t>
      </w:r>
      <w:r w:rsidRPr="00477049">
        <w:rPr>
          <w:b/>
          <w:spacing w:val="-8"/>
        </w:rPr>
        <w:t xml:space="preserve"> </w:t>
      </w:r>
      <w:r w:rsidR="000745EF">
        <w:rPr>
          <w:b/>
          <w:spacing w:val="-8"/>
        </w:rPr>
        <w:t>kwietnia</w:t>
      </w:r>
      <w:r w:rsidRPr="00477049">
        <w:rPr>
          <w:b/>
          <w:spacing w:val="-8"/>
        </w:rPr>
        <w:t xml:space="preserve"> 202</w:t>
      </w:r>
      <w:r w:rsidR="000745EF">
        <w:rPr>
          <w:b/>
          <w:spacing w:val="-8"/>
        </w:rPr>
        <w:t>1</w:t>
      </w:r>
      <w:r w:rsidRPr="00477049">
        <w:rPr>
          <w:b/>
          <w:spacing w:val="-8"/>
        </w:rPr>
        <w:t xml:space="preserve"> r.</w:t>
      </w:r>
      <w:r w:rsidRPr="00477049">
        <w:rPr>
          <w:spacing w:val="-8"/>
        </w:rPr>
        <w:t xml:space="preserve">  </w:t>
      </w:r>
      <w:r w:rsidRPr="00477049">
        <w:t>Termin realizacji szkolenia powinien być możliwie najkrótszy. Jako końcową datę obowiązywania umowy rozumie się zakończenie kursu i zgłoszenie Uczestników do pierwszego egzaminu państwowego oraz dokonanie opłaty za ten egzamin (sam egzamin może odbyć się w terminie późniejszym).</w:t>
      </w:r>
    </w:p>
    <w:p w:rsidR="00F01E7B" w:rsidRPr="00477049" w:rsidRDefault="00F01E7B" w:rsidP="00F01E7B">
      <w:pPr>
        <w:pStyle w:val="Akapitzlist"/>
        <w:spacing w:line="276" w:lineRule="auto"/>
        <w:ind w:left="0"/>
        <w:rPr>
          <w:rFonts w:eastAsia="Calibri"/>
          <w:lang w:eastAsia="en-US"/>
        </w:rPr>
      </w:pPr>
    </w:p>
    <w:p w:rsidR="00F01E7B" w:rsidRPr="00477049" w:rsidRDefault="00F01E7B" w:rsidP="00F01E7B">
      <w:pPr>
        <w:spacing w:line="276" w:lineRule="auto"/>
        <w:ind w:left="142"/>
        <w:jc w:val="both"/>
        <w:rPr>
          <w:b/>
          <w:u w:val="single"/>
        </w:rPr>
      </w:pPr>
      <w:r w:rsidRPr="00477049">
        <w:rPr>
          <w:b/>
        </w:rPr>
        <w:t>VIII.</w:t>
      </w:r>
      <w:r w:rsidRPr="00477049">
        <w:rPr>
          <w:b/>
          <w:u w:val="single"/>
        </w:rPr>
        <w:t xml:space="preserve">  Kryteria wyboru oferty</w:t>
      </w:r>
    </w:p>
    <w:p w:rsidR="00F01E7B" w:rsidRPr="00477049" w:rsidRDefault="00F01E7B" w:rsidP="00F01E7B">
      <w:pPr>
        <w:spacing w:line="276" w:lineRule="auto"/>
        <w:jc w:val="both"/>
      </w:pPr>
    </w:p>
    <w:p w:rsidR="009734A4" w:rsidRPr="00477049" w:rsidRDefault="009734A4" w:rsidP="0055073C">
      <w:pPr>
        <w:pStyle w:val="Akapitzlist"/>
        <w:widowControl w:val="0"/>
        <w:numPr>
          <w:ilvl w:val="0"/>
          <w:numId w:val="14"/>
        </w:numPr>
        <w:tabs>
          <w:tab w:val="left" w:pos="567"/>
          <w:tab w:val="left" w:pos="3960"/>
          <w:tab w:val="left" w:pos="4014"/>
        </w:tabs>
        <w:autoSpaceDE w:val="0"/>
        <w:ind w:left="0" w:firstLine="0"/>
        <w:contextualSpacing/>
        <w:jc w:val="both"/>
      </w:pPr>
      <w:r w:rsidRPr="00477049">
        <w:t>Przy ocenie ofert Zamawiający będzie się kierował następującym kryteriami:</w:t>
      </w:r>
    </w:p>
    <w:p w:rsidR="009734A4" w:rsidRPr="00477049" w:rsidRDefault="009734A4" w:rsidP="009734A4">
      <w:pPr>
        <w:widowControl w:val="0"/>
        <w:tabs>
          <w:tab w:val="left" w:pos="567"/>
          <w:tab w:val="left" w:pos="2520"/>
          <w:tab w:val="left" w:pos="2574"/>
        </w:tabs>
        <w:autoSpaceDE w:val="0"/>
        <w:ind w:left="567"/>
        <w:jc w:val="both"/>
        <w:rPr>
          <w:b/>
          <w:bCs/>
        </w:rPr>
      </w:pPr>
      <w:r w:rsidRPr="00477049">
        <w:rPr>
          <w:b/>
          <w:bCs/>
        </w:rPr>
        <w:t>Cena brutto – 60%</w:t>
      </w:r>
    </w:p>
    <w:p w:rsidR="009734A4" w:rsidRPr="00477049" w:rsidRDefault="009734A4" w:rsidP="009734A4">
      <w:pPr>
        <w:widowControl w:val="0"/>
        <w:tabs>
          <w:tab w:val="left" w:pos="567"/>
          <w:tab w:val="left" w:pos="2520"/>
          <w:tab w:val="left" w:pos="2574"/>
        </w:tabs>
        <w:autoSpaceDE w:val="0"/>
        <w:ind w:left="567"/>
        <w:jc w:val="both"/>
        <w:rPr>
          <w:b/>
          <w:bCs/>
        </w:rPr>
      </w:pPr>
      <w:r w:rsidRPr="00477049">
        <w:rPr>
          <w:b/>
          <w:bCs/>
        </w:rPr>
        <w:t>Doświadczenie– 40%</w:t>
      </w:r>
    </w:p>
    <w:p w:rsidR="009734A4" w:rsidRPr="00477049" w:rsidRDefault="009734A4" w:rsidP="0055073C">
      <w:pPr>
        <w:numPr>
          <w:ilvl w:val="0"/>
          <w:numId w:val="15"/>
        </w:numPr>
        <w:suppressAutoHyphens w:val="0"/>
        <w:ind w:left="0" w:firstLine="0"/>
        <w:jc w:val="both"/>
      </w:pPr>
      <w:r w:rsidRPr="00477049">
        <w:t xml:space="preserve">Cena - </w:t>
      </w:r>
      <w:r w:rsidRPr="00477049">
        <w:rPr>
          <w:b/>
          <w:bCs/>
        </w:rPr>
        <w:t>maksymalnie 60%</w:t>
      </w:r>
    </w:p>
    <w:p w:rsidR="009734A4" w:rsidRPr="00477049" w:rsidRDefault="009734A4" w:rsidP="009734A4">
      <w:pPr>
        <w:jc w:val="both"/>
      </w:pPr>
      <w:r w:rsidRPr="00477049">
        <w:t>Punkty za kryterium „cena” zostaną obliczone wg następującego wzoru:</w:t>
      </w:r>
    </w:p>
    <w:p w:rsidR="009734A4" w:rsidRPr="00477049" w:rsidRDefault="009734A4" w:rsidP="009734A4">
      <w:pPr>
        <w:jc w:val="both"/>
      </w:pPr>
    </w:p>
    <w:p w:rsidR="009734A4" w:rsidRPr="00477049" w:rsidRDefault="009734A4" w:rsidP="009734A4">
      <w:pPr>
        <w:tabs>
          <w:tab w:val="left" w:pos="0"/>
        </w:tabs>
        <w:jc w:val="both"/>
      </w:pPr>
      <w:r w:rsidRPr="00477049">
        <w:t xml:space="preserve">Cena najtańszej oferty </w:t>
      </w:r>
    </w:p>
    <w:p w:rsidR="009734A4" w:rsidRPr="00477049" w:rsidRDefault="009734A4" w:rsidP="009734A4">
      <w:pPr>
        <w:jc w:val="both"/>
      </w:pPr>
      <w:r w:rsidRPr="00477049">
        <w:t xml:space="preserve"> ---------------------------- x 60 % x 100 = ilość punktów</w:t>
      </w:r>
    </w:p>
    <w:p w:rsidR="009734A4" w:rsidRPr="00477049" w:rsidRDefault="009734A4" w:rsidP="009734A4">
      <w:pPr>
        <w:jc w:val="both"/>
      </w:pPr>
      <w:r w:rsidRPr="00477049">
        <w:t>Cena badanej oferty</w:t>
      </w:r>
    </w:p>
    <w:p w:rsidR="009734A4" w:rsidRPr="00477049" w:rsidRDefault="009734A4" w:rsidP="009734A4">
      <w:pPr>
        <w:jc w:val="both"/>
        <w:rPr>
          <w:b/>
        </w:rPr>
      </w:pPr>
    </w:p>
    <w:p w:rsidR="009734A4" w:rsidRPr="00477049" w:rsidRDefault="009734A4" w:rsidP="009734A4">
      <w:pPr>
        <w:jc w:val="both"/>
        <w:rPr>
          <w:b/>
        </w:rPr>
      </w:pPr>
      <w:r w:rsidRPr="00477049">
        <w:rPr>
          <w:b/>
        </w:rPr>
        <w:t>Maksymalna liczba uzyskanych punktów za cenę oferty – 60 pkt.</w:t>
      </w:r>
    </w:p>
    <w:p w:rsidR="009734A4" w:rsidRPr="00477049" w:rsidRDefault="009734A4" w:rsidP="0055073C">
      <w:pPr>
        <w:numPr>
          <w:ilvl w:val="0"/>
          <w:numId w:val="15"/>
        </w:numPr>
        <w:suppressAutoHyphens w:val="0"/>
        <w:ind w:left="0" w:firstLine="0"/>
        <w:jc w:val="both"/>
      </w:pPr>
      <w:r w:rsidRPr="00477049">
        <w:rPr>
          <w:bCs/>
        </w:rPr>
        <w:t>Doświadczenie</w:t>
      </w:r>
      <w:r w:rsidRPr="00477049">
        <w:t xml:space="preserve">– </w:t>
      </w:r>
      <w:r w:rsidRPr="00477049">
        <w:rPr>
          <w:b/>
          <w:bCs/>
        </w:rPr>
        <w:t>maksymalnie 40%</w:t>
      </w:r>
    </w:p>
    <w:p w:rsidR="009734A4" w:rsidRPr="00477049" w:rsidRDefault="009734A4" w:rsidP="009734A4">
      <w:pPr>
        <w:jc w:val="both"/>
      </w:pPr>
      <w:r w:rsidRPr="00477049">
        <w:t>Punkty za kryterium „</w:t>
      </w:r>
      <w:r w:rsidRPr="00477049">
        <w:rPr>
          <w:i/>
        </w:rPr>
        <w:t>Doświadczenie</w:t>
      </w:r>
      <w:r w:rsidRPr="00477049">
        <w:t xml:space="preserve">” </w:t>
      </w:r>
      <w:r w:rsidRPr="00477049">
        <w:rPr>
          <w:b/>
        </w:rPr>
        <w:t>tj. wykonanie określonej liczby szkoleń w okresie ostatnich trzech lat</w:t>
      </w:r>
      <w:r w:rsidRPr="00477049">
        <w:t xml:space="preserve">, </w:t>
      </w:r>
      <w:r w:rsidRPr="00477049">
        <w:rPr>
          <w:b/>
        </w:rPr>
        <w:t xml:space="preserve">a jeśli okres działalności jest krótszy to w tym okresie, </w:t>
      </w:r>
      <w:r w:rsidRPr="00477049">
        <w:t>zostaną przyznane następująco:</w:t>
      </w:r>
    </w:p>
    <w:p w:rsidR="009734A4" w:rsidRPr="00477049" w:rsidRDefault="009734A4" w:rsidP="0055073C">
      <w:pPr>
        <w:pStyle w:val="Akapitzlist"/>
        <w:numPr>
          <w:ilvl w:val="0"/>
          <w:numId w:val="16"/>
        </w:numPr>
        <w:suppressAutoHyphens w:val="0"/>
        <w:ind w:left="720"/>
        <w:contextualSpacing/>
        <w:jc w:val="both"/>
      </w:pPr>
      <w:r w:rsidRPr="00477049">
        <w:t>Wykonanie co najmniej jednego szkolenia  – 5 pkt.</w:t>
      </w:r>
    </w:p>
    <w:p w:rsidR="009734A4" w:rsidRPr="00477049" w:rsidRDefault="009734A4" w:rsidP="0055073C">
      <w:pPr>
        <w:pStyle w:val="Akapitzlist"/>
        <w:numPr>
          <w:ilvl w:val="0"/>
          <w:numId w:val="16"/>
        </w:numPr>
        <w:suppressAutoHyphens w:val="0"/>
        <w:ind w:left="720"/>
        <w:contextualSpacing/>
        <w:jc w:val="both"/>
      </w:pPr>
      <w:r w:rsidRPr="00477049">
        <w:t>Wykonanie co najmniej trzech szkoleń  – 20 pkt.</w:t>
      </w:r>
    </w:p>
    <w:p w:rsidR="009734A4" w:rsidRPr="00477049" w:rsidRDefault="009734A4" w:rsidP="0055073C">
      <w:pPr>
        <w:pStyle w:val="Akapitzlist"/>
        <w:numPr>
          <w:ilvl w:val="0"/>
          <w:numId w:val="16"/>
        </w:numPr>
        <w:suppressAutoHyphens w:val="0"/>
        <w:ind w:left="720"/>
        <w:contextualSpacing/>
        <w:jc w:val="both"/>
      </w:pPr>
      <w:r w:rsidRPr="00477049">
        <w:t>Wykonanie co najmniej 5 szkoleń – 40 pkt.</w:t>
      </w:r>
    </w:p>
    <w:p w:rsidR="009734A4" w:rsidRPr="00477049" w:rsidRDefault="009734A4" w:rsidP="009734A4">
      <w:pPr>
        <w:jc w:val="both"/>
        <w:rPr>
          <w:b/>
        </w:rPr>
      </w:pPr>
    </w:p>
    <w:p w:rsidR="009734A4" w:rsidRPr="00477049" w:rsidRDefault="009734A4" w:rsidP="009734A4">
      <w:pPr>
        <w:jc w:val="both"/>
        <w:rPr>
          <w:b/>
        </w:rPr>
      </w:pPr>
      <w:r w:rsidRPr="00477049">
        <w:rPr>
          <w:b/>
        </w:rPr>
        <w:t>Maksymalna liczba uzyskanych punktów – 40 pkt.</w:t>
      </w:r>
    </w:p>
    <w:p w:rsidR="009734A4" w:rsidRPr="00477049" w:rsidRDefault="009734A4" w:rsidP="009734A4">
      <w:pPr>
        <w:jc w:val="both"/>
      </w:pPr>
      <w:r w:rsidRPr="00477049">
        <w:t xml:space="preserve">Posiadanie doświadczenia powinno być potwierdzone dokumentami (oryginałami) lub potwierdzonymi za zgodność z oryginałem przez Wykonawcę kopiami dokumentów, z </w:t>
      </w:r>
      <w:r w:rsidRPr="00477049">
        <w:lastRenderedPageBreak/>
        <w:t xml:space="preserve">których w sposób jednoznaczny wynikać muszą niezbędne dla dokonania oceny ofert informacje. </w:t>
      </w:r>
    </w:p>
    <w:p w:rsidR="009734A4" w:rsidRPr="00477049" w:rsidRDefault="009734A4" w:rsidP="0055073C">
      <w:pPr>
        <w:numPr>
          <w:ilvl w:val="0"/>
          <w:numId w:val="15"/>
        </w:numPr>
        <w:suppressAutoHyphens w:val="0"/>
        <w:spacing w:after="200"/>
        <w:ind w:left="567" w:hanging="567"/>
        <w:jc w:val="both"/>
      </w:pPr>
      <w:r w:rsidRPr="00477049">
        <w:rPr>
          <w:bCs/>
        </w:rPr>
        <w:t>Za ofertę najkorzystniejszą zostanie uznana oferta</w:t>
      </w:r>
      <w:r w:rsidRPr="00477049">
        <w:t>, która nie podlega odrzuceniu oraz uzyska największą ilość punktów z uwzględnieniem każdego z kryteriów i wyliczona wg. wzoru:</w:t>
      </w:r>
    </w:p>
    <w:p w:rsidR="009734A4" w:rsidRPr="00477049" w:rsidRDefault="009734A4" w:rsidP="009734A4">
      <w:pPr>
        <w:pStyle w:val="Akapitzlist"/>
        <w:ind w:left="0"/>
        <w:jc w:val="both"/>
        <w:rPr>
          <w:bCs/>
        </w:rPr>
      </w:pPr>
      <w:r w:rsidRPr="00477049">
        <w:rPr>
          <w:bCs/>
        </w:rPr>
        <w:t xml:space="preserve">O = C + D </w:t>
      </w:r>
    </w:p>
    <w:p w:rsidR="009734A4" w:rsidRPr="00477049" w:rsidRDefault="009734A4" w:rsidP="009734A4">
      <w:pPr>
        <w:pStyle w:val="Akapitzlist"/>
        <w:ind w:left="0"/>
        <w:jc w:val="both"/>
      </w:pPr>
      <w:r w:rsidRPr="00477049">
        <w:t>Gdzie:</w:t>
      </w:r>
    </w:p>
    <w:p w:rsidR="009734A4" w:rsidRPr="00477049" w:rsidRDefault="009734A4" w:rsidP="009734A4">
      <w:pPr>
        <w:pStyle w:val="Akapitzlist"/>
        <w:ind w:left="0"/>
        <w:jc w:val="both"/>
      </w:pPr>
      <w:r w:rsidRPr="00477049">
        <w:t>O – oznacza ilość punktów uzyskanych przez ofertę,</w:t>
      </w:r>
    </w:p>
    <w:p w:rsidR="009734A4" w:rsidRPr="00477049" w:rsidRDefault="009734A4" w:rsidP="009734A4">
      <w:pPr>
        <w:pStyle w:val="Akapitzlist"/>
        <w:ind w:left="0"/>
        <w:jc w:val="both"/>
      </w:pPr>
      <w:r w:rsidRPr="00477049">
        <w:t>C – oznacza ilość punktów uzyskanych przez ofertę w kryterium cena oferty brutto,</w:t>
      </w:r>
    </w:p>
    <w:p w:rsidR="009734A4" w:rsidRPr="00477049" w:rsidRDefault="009734A4" w:rsidP="009734A4">
      <w:pPr>
        <w:pStyle w:val="Akapitzlist"/>
        <w:ind w:left="0"/>
        <w:jc w:val="both"/>
        <w:rPr>
          <w:b/>
          <w:bCs/>
        </w:rPr>
      </w:pPr>
      <w:r w:rsidRPr="00477049">
        <w:t xml:space="preserve">D – oznacza ilość punktów uzyskanych przez ofertę w kryterium </w:t>
      </w:r>
      <w:r w:rsidRPr="00477049">
        <w:rPr>
          <w:bCs/>
        </w:rPr>
        <w:t>doświadczenie.</w:t>
      </w:r>
    </w:p>
    <w:p w:rsidR="00F01E7B" w:rsidRPr="00477049" w:rsidRDefault="00F01E7B" w:rsidP="00F01E7B">
      <w:pPr>
        <w:spacing w:line="276" w:lineRule="auto"/>
        <w:ind w:left="360"/>
        <w:jc w:val="both"/>
      </w:pPr>
    </w:p>
    <w:p w:rsidR="00F01E7B" w:rsidRPr="00477049" w:rsidRDefault="00F01E7B" w:rsidP="00F01E7B">
      <w:pPr>
        <w:pStyle w:val="Akapitzlist"/>
        <w:spacing w:line="276" w:lineRule="auto"/>
        <w:ind w:left="142"/>
        <w:jc w:val="both"/>
      </w:pPr>
      <w:r w:rsidRPr="00477049">
        <w:rPr>
          <w:b/>
          <w:u w:val="single"/>
        </w:rPr>
        <w:t>IX.  Wymagania w stosunku do ofert:</w:t>
      </w:r>
    </w:p>
    <w:p w:rsidR="00F01E7B" w:rsidRPr="00477049" w:rsidRDefault="00F01E7B" w:rsidP="0055073C">
      <w:pPr>
        <w:numPr>
          <w:ilvl w:val="0"/>
          <w:numId w:val="3"/>
        </w:numPr>
        <w:suppressAutoHyphens w:val="0"/>
        <w:spacing w:line="276" w:lineRule="auto"/>
        <w:ind w:left="510" w:hanging="340"/>
        <w:jc w:val="both"/>
      </w:pPr>
      <w:r w:rsidRPr="00477049">
        <w:t>Zamawiający nie dopuszcza składania ofert częściowych.</w:t>
      </w:r>
    </w:p>
    <w:p w:rsidR="00F01E7B" w:rsidRPr="00477049" w:rsidRDefault="00F01E7B" w:rsidP="0055073C">
      <w:pPr>
        <w:numPr>
          <w:ilvl w:val="0"/>
          <w:numId w:val="3"/>
        </w:numPr>
        <w:suppressAutoHyphens w:val="0"/>
        <w:spacing w:line="276" w:lineRule="auto"/>
        <w:ind w:left="510" w:hanging="340"/>
        <w:jc w:val="both"/>
      </w:pPr>
      <w:r w:rsidRPr="00477049">
        <w:t>Zamawiający nie dopuszcza składania ofert wariantowych.</w:t>
      </w:r>
    </w:p>
    <w:p w:rsidR="00F01E7B" w:rsidRPr="00477049" w:rsidRDefault="00F01E7B" w:rsidP="0055073C">
      <w:pPr>
        <w:numPr>
          <w:ilvl w:val="0"/>
          <w:numId w:val="3"/>
        </w:numPr>
        <w:suppressAutoHyphens w:val="0"/>
        <w:spacing w:line="276" w:lineRule="auto"/>
        <w:ind w:left="510" w:hanging="340"/>
        <w:jc w:val="both"/>
      </w:pPr>
      <w:r w:rsidRPr="00477049">
        <w:t>Kompletna oferta na wykonanie przedmiotu zamówienia musi zostać opracowana na formularzu ofertowym załączonym do niniejszego zapytania wraz z wypełnionymi załącznikami.</w:t>
      </w:r>
    </w:p>
    <w:p w:rsidR="00F01E7B" w:rsidRPr="00477049" w:rsidRDefault="00F01E7B" w:rsidP="00F01E7B">
      <w:pPr>
        <w:spacing w:line="276" w:lineRule="auto"/>
        <w:ind w:left="510"/>
        <w:jc w:val="both"/>
      </w:pPr>
    </w:p>
    <w:p w:rsidR="00F01E7B" w:rsidRPr="00477049" w:rsidRDefault="00F01E7B" w:rsidP="0055073C">
      <w:pPr>
        <w:numPr>
          <w:ilvl w:val="0"/>
          <w:numId w:val="12"/>
        </w:numPr>
        <w:suppressAutoHyphens w:val="0"/>
        <w:spacing w:line="276" w:lineRule="auto"/>
        <w:jc w:val="both"/>
        <w:rPr>
          <w:u w:val="single"/>
        </w:rPr>
      </w:pPr>
      <w:r w:rsidRPr="00477049">
        <w:rPr>
          <w:b/>
          <w:u w:val="single"/>
        </w:rPr>
        <w:t xml:space="preserve">Dodatkowe  informacje i zastrzeżenia </w:t>
      </w:r>
    </w:p>
    <w:p w:rsidR="00F01E7B" w:rsidRPr="00477049" w:rsidRDefault="00F01E7B" w:rsidP="00F01E7B">
      <w:pPr>
        <w:spacing w:line="276" w:lineRule="auto"/>
        <w:jc w:val="both"/>
        <w:rPr>
          <w:b/>
          <w:u w:val="single"/>
        </w:rPr>
      </w:pPr>
    </w:p>
    <w:p w:rsidR="00F01E7B" w:rsidRPr="00477049" w:rsidRDefault="00F01E7B" w:rsidP="0055073C">
      <w:pPr>
        <w:numPr>
          <w:ilvl w:val="0"/>
          <w:numId w:val="4"/>
        </w:numPr>
        <w:suppressAutoHyphens w:val="0"/>
        <w:spacing w:line="276" w:lineRule="auto"/>
        <w:ind w:left="511" w:hanging="284"/>
        <w:jc w:val="both"/>
      </w:pPr>
      <w:r w:rsidRPr="00477049">
        <w:t>Zamawiający zastrzega sobie prawo do odpowiedzi tylko na wybraną ofertę.</w:t>
      </w:r>
    </w:p>
    <w:p w:rsidR="00F01E7B" w:rsidRPr="00477049" w:rsidRDefault="00F01E7B" w:rsidP="0055073C">
      <w:pPr>
        <w:numPr>
          <w:ilvl w:val="0"/>
          <w:numId w:val="4"/>
        </w:numPr>
        <w:suppressAutoHyphens w:val="0"/>
        <w:spacing w:line="276" w:lineRule="auto"/>
        <w:ind w:left="511" w:hanging="284"/>
        <w:jc w:val="both"/>
      </w:pPr>
      <w:r w:rsidRPr="00477049">
        <w:t xml:space="preserve">Zamawiający zastrzega sobie prawo skierowania do udziału </w:t>
      </w:r>
      <w:r w:rsidRPr="00477049">
        <w:br/>
        <w:t>w niniejszym kursie/szkoleniu mniejszej ilości osób z przyczyn niezależnych od niego.</w:t>
      </w:r>
    </w:p>
    <w:p w:rsidR="00F01E7B" w:rsidRPr="00477049" w:rsidRDefault="00F01E7B" w:rsidP="0055073C">
      <w:pPr>
        <w:numPr>
          <w:ilvl w:val="0"/>
          <w:numId w:val="4"/>
        </w:numPr>
        <w:suppressAutoHyphens w:val="0"/>
        <w:spacing w:line="276" w:lineRule="auto"/>
        <w:ind w:left="511" w:hanging="284"/>
        <w:jc w:val="both"/>
      </w:pPr>
      <w:r w:rsidRPr="00477049">
        <w:t>Zamawiający zastrzega sobie prawo do skierowania do udziału w kursie większej ilości osób w zakresie, który zostanie uzgodniony z Wykonawcą, jednak po uprzedniej akceptacji przez Wykonawcę liczby dodatkowych osób.</w:t>
      </w:r>
    </w:p>
    <w:p w:rsidR="00F01E7B" w:rsidRPr="00477049" w:rsidRDefault="00F01E7B" w:rsidP="0055073C">
      <w:pPr>
        <w:numPr>
          <w:ilvl w:val="0"/>
          <w:numId w:val="4"/>
        </w:numPr>
        <w:suppressAutoHyphens w:val="0"/>
        <w:spacing w:line="276" w:lineRule="auto"/>
        <w:ind w:left="511" w:hanging="284"/>
        <w:jc w:val="both"/>
      </w:pPr>
      <w:r w:rsidRPr="00477049">
        <w:t xml:space="preserve">Zamawiający zastrzega sobie prawo do negocjacji warunków zamówienia z uwagi na ograniczone środki finansowe oraz konieczność spełnienia </w:t>
      </w:r>
      <w:r w:rsidRPr="00477049">
        <w:rPr>
          <w:i/>
        </w:rPr>
        <w:t>Wytycznych dotyczących kwalifikowalności wydatków w ramach RPO WP 2014 - 2020</w:t>
      </w:r>
      <w:r w:rsidRPr="00477049">
        <w:t xml:space="preserve"> a także do rezygnacji  </w:t>
      </w:r>
      <w:r w:rsidRPr="00477049">
        <w:br/>
        <w:t>z zamówienia bez podania przyczyn przed podpisaniem umowy.</w:t>
      </w:r>
    </w:p>
    <w:p w:rsidR="00F01E7B" w:rsidRPr="00477049" w:rsidRDefault="00F01E7B" w:rsidP="0055073C">
      <w:pPr>
        <w:numPr>
          <w:ilvl w:val="0"/>
          <w:numId w:val="4"/>
        </w:numPr>
        <w:suppressAutoHyphens w:val="0"/>
        <w:spacing w:line="276" w:lineRule="auto"/>
        <w:ind w:left="511" w:hanging="284"/>
        <w:jc w:val="both"/>
      </w:pPr>
      <w:r w:rsidRPr="00477049">
        <w:t xml:space="preserve">Zamawiający zastrzega sobie prawo do wydłużenia terminu realizacji umowy </w:t>
      </w:r>
      <w:r w:rsidRPr="00477049">
        <w:br/>
        <w:t xml:space="preserve">w przypadku zaistnienia okoliczności uniemożliwiających Uczestniczkom ukończenie szkolenia/kursu w zakładanym terminie.  </w:t>
      </w:r>
    </w:p>
    <w:p w:rsidR="00F01E7B" w:rsidRPr="00477049" w:rsidRDefault="00F01E7B" w:rsidP="0055073C">
      <w:pPr>
        <w:numPr>
          <w:ilvl w:val="0"/>
          <w:numId w:val="4"/>
        </w:numPr>
        <w:suppressAutoHyphens w:val="0"/>
        <w:spacing w:line="276" w:lineRule="auto"/>
        <w:ind w:left="511" w:hanging="284"/>
        <w:jc w:val="both"/>
      </w:pPr>
      <w:r w:rsidRPr="00477049">
        <w:t xml:space="preserve">Zamawiający zapewni bieżącą współpracę oraz gotowość do udzielenia informacji </w:t>
      </w:r>
      <w:r w:rsidRPr="00477049">
        <w:br/>
        <w:t>i wyjaśnień odnośnie problemów i wątpliwości mogących się pojawić na etapie realizacji zamówienia.</w:t>
      </w:r>
    </w:p>
    <w:p w:rsidR="00F01E7B" w:rsidRPr="00477049" w:rsidRDefault="00F01E7B" w:rsidP="0055073C">
      <w:pPr>
        <w:numPr>
          <w:ilvl w:val="0"/>
          <w:numId w:val="4"/>
        </w:numPr>
        <w:suppressAutoHyphens w:val="0"/>
        <w:spacing w:line="276" w:lineRule="auto"/>
        <w:ind w:left="511" w:hanging="284"/>
        <w:jc w:val="both"/>
      </w:pPr>
      <w:r w:rsidRPr="00477049">
        <w:t xml:space="preserve">Wynagrodzenie Wykonawcy obejmuje całość kosztów związanych z realizacją zadania niezbędnych do jego wykonania z uwzględnieniem wszystkich opłat i podatków. </w:t>
      </w:r>
    </w:p>
    <w:p w:rsidR="00F01E7B" w:rsidRPr="00477049" w:rsidRDefault="00F01E7B" w:rsidP="0055073C">
      <w:pPr>
        <w:numPr>
          <w:ilvl w:val="0"/>
          <w:numId w:val="4"/>
        </w:numPr>
        <w:suppressAutoHyphens w:val="0"/>
        <w:spacing w:line="276" w:lineRule="auto"/>
        <w:ind w:left="511" w:hanging="284"/>
        <w:jc w:val="both"/>
      </w:pPr>
      <w:r w:rsidRPr="00477049">
        <w:t xml:space="preserve">Płatność za realizację przedmiotu zamówienia nastąpi w terminie do 21 dni od dnia przedłożenia przez Wykonawcę i zaakceptowania przez Zamawiającego faktury </w:t>
      </w:r>
      <w:r w:rsidRPr="00477049">
        <w:lastRenderedPageBreak/>
        <w:t>/rachunku oraz innych wymaganych dokumentów potwierdzających prawidłowe wykonanie przedmiotu zamówienia.</w:t>
      </w:r>
    </w:p>
    <w:p w:rsidR="00F01E7B" w:rsidRPr="00477049" w:rsidRDefault="00F01E7B" w:rsidP="0055073C">
      <w:pPr>
        <w:numPr>
          <w:ilvl w:val="0"/>
          <w:numId w:val="4"/>
        </w:numPr>
        <w:suppressAutoHyphens w:val="0"/>
        <w:spacing w:line="276" w:lineRule="auto"/>
        <w:ind w:left="510" w:hanging="340"/>
        <w:jc w:val="both"/>
      </w:pPr>
      <w:r w:rsidRPr="00477049">
        <w:t xml:space="preserve">Strony umowy dopuszczają rozliczenia częściowe tj. płatności za usługi za każdego </w:t>
      </w:r>
      <w:r w:rsidRPr="00477049">
        <w:br/>
        <w:t>z uczestników projektu z osobna.</w:t>
      </w:r>
    </w:p>
    <w:p w:rsidR="009734A4" w:rsidRPr="00477049" w:rsidRDefault="009734A4" w:rsidP="0055073C">
      <w:pPr>
        <w:numPr>
          <w:ilvl w:val="0"/>
          <w:numId w:val="4"/>
        </w:numPr>
        <w:suppressAutoHyphens w:val="0"/>
        <w:spacing w:line="276" w:lineRule="auto"/>
        <w:ind w:left="510" w:hanging="340"/>
        <w:jc w:val="both"/>
      </w:pPr>
      <w:r w:rsidRPr="00477049">
        <w:t>Zamawiający dopuszcza składania ofert częściowych (na poszczególne części zamówienia)</w:t>
      </w:r>
    </w:p>
    <w:p w:rsidR="00F01E7B" w:rsidRPr="00477049" w:rsidRDefault="00F01E7B" w:rsidP="0055073C">
      <w:pPr>
        <w:numPr>
          <w:ilvl w:val="0"/>
          <w:numId w:val="4"/>
        </w:numPr>
        <w:suppressAutoHyphens w:val="0"/>
        <w:spacing w:line="276" w:lineRule="auto"/>
        <w:ind w:left="510" w:hanging="340"/>
        <w:jc w:val="both"/>
      </w:pPr>
      <w:r w:rsidRPr="00477049">
        <w:t>W trakcie wykonywania przedmiotu umowy przez Wykonawcę Zamawiającemu przysługuje prawo kontroli prawidłowości ich wykonywania. W celu umożliwienia Zamawiającemu realizacji tego prawa, Wykonawca zobowiązany jest umożliwić upoważnionym przedstawicielom Zamawiającego wgląd w prowadzone prace - na każde ich żądanie. Ponadto Wykonawca związany jest treścią uwag i wskazówek upoważnionych przedstawicieli Zamawiającego, dotyczących sposobu wykonywania umowy z zachowaniem formy pisemnej.</w:t>
      </w:r>
    </w:p>
    <w:p w:rsidR="00F01E7B" w:rsidRPr="00477049" w:rsidRDefault="00F01E7B" w:rsidP="0055073C">
      <w:pPr>
        <w:numPr>
          <w:ilvl w:val="0"/>
          <w:numId w:val="4"/>
        </w:numPr>
        <w:suppressAutoHyphens w:val="0"/>
        <w:spacing w:line="276" w:lineRule="auto"/>
        <w:ind w:left="510" w:hanging="340"/>
        <w:jc w:val="both"/>
      </w:pPr>
      <w:r w:rsidRPr="00477049">
        <w:t xml:space="preserve">Zamawiający zobowiązuje się do współpracy z Wykonawcą w celu terminowego wykonania przez niego przyjętych zobowiązań oraz informowania Wykonawcy </w:t>
      </w:r>
      <w:r w:rsidRPr="00477049">
        <w:br/>
        <w:t>o zmianach i sytuacjach, które mogłyby wpłynąć na wykonanie umowy.</w:t>
      </w:r>
    </w:p>
    <w:p w:rsidR="00F01E7B" w:rsidRPr="00477049" w:rsidRDefault="00F01E7B" w:rsidP="0055073C">
      <w:pPr>
        <w:numPr>
          <w:ilvl w:val="0"/>
          <w:numId w:val="4"/>
        </w:numPr>
        <w:suppressAutoHyphens w:val="0"/>
        <w:spacing w:line="276" w:lineRule="auto"/>
        <w:ind w:left="510" w:hanging="340"/>
        <w:jc w:val="both"/>
      </w:pPr>
      <w:r w:rsidRPr="00477049">
        <w:t xml:space="preserve">Zamawiający zapewni bieżącą współpracę oraz gotowość do udzielenia informacji </w:t>
      </w:r>
      <w:r w:rsidRPr="00477049">
        <w:br/>
        <w:t>i wyjaśnień odnośnie problemów i wątpliwości mogących się pojawić na etapie realizacji zamówienia.</w:t>
      </w:r>
    </w:p>
    <w:p w:rsidR="00F01E7B" w:rsidRPr="00477049" w:rsidRDefault="00F01E7B" w:rsidP="0055073C">
      <w:pPr>
        <w:numPr>
          <w:ilvl w:val="0"/>
          <w:numId w:val="4"/>
        </w:numPr>
        <w:suppressAutoHyphens w:val="0"/>
        <w:spacing w:line="276" w:lineRule="auto"/>
        <w:ind w:left="510" w:hanging="340"/>
        <w:jc w:val="both"/>
      </w:pPr>
      <w:r w:rsidRPr="00477049">
        <w:t xml:space="preserve">W przypadku gdy osoba uczestnicząca w kursie w trakcie jego trwania zostanie skreślona z listy Uczestników Zamawiający pokryje tylko koszty faktycznie poniesione przez Wykonawcę, </w:t>
      </w:r>
    </w:p>
    <w:p w:rsidR="00F01E7B" w:rsidRPr="00477049" w:rsidRDefault="00F01E7B" w:rsidP="00F01E7B">
      <w:pPr>
        <w:spacing w:line="276" w:lineRule="auto"/>
        <w:ind w:left="510"/>
        <w:jc w:val="both"/>
        <w:rPr>
          <w:i/>
        </w:rPr>
      </w:pPr>
    </w:p>
    <w:p w:rsidR="00F01E7B" w:rsidRPr="00477049" w:rsidRDefault="00F01E7B" w:rsidP="00F01E7B">
      <w:pPr>
        <w:spacing w:line="276" w:lineRule="auto"/>
        <w:ind w:left="510"/>
        <w:jc w:val="both"/>
        <w:rPr>
          <w:i/>
        </w:rPr>
      </w:pPr>
    </w:p>
    <w:p w:rsidR="00F01E7B" w:rsidRPr="00477049" w:rsidRDefault="00F01E7B" w:rsidP="0055073C">
      <w:pPr>
        <w:pStyle w:val="Akapitzlist"/>
        <w:numPr>
          <w:ilvl w:val="0"/>
          <w:numId w:val="12"/>
        </w:numPr>
        <w:suppressAutoHyphens w:val="0"/>
        <w:spacing w:line="276" w:lineRule="auto"/>
        <w:contextualSpacing/>
        <w:jc w:val="both"/>
        <w:rPr>
          <w:b/>
          <w:u w:val="single"/>
        </w:rPr>
      </w:pPr>
      <w:r w:rsidRPr="00477049">
        <w:rPr>
          <w:b/>
          <w:u w:val="single"/>
        </w:rPr>
        <w:t>Miejsce i termin składania ofert oraz termin otwarcia ofert</w:t>
      </w:r>
    </w:p>
    <w:p w:rsidR="009734A4" w:rsidRPr="00477049" w:rsidRDefault="009734A4" w:rsidP="0055073C">
      <w:pPr>
        <w:widowControl w:val="0"/>
        <w:numPr>
          <w:ilvl w:val="0"/>
          <w:numId w:val="17"/>
        </w:numPr>
        <w:suppressAutoHyphens w:val="0"/>
        <w:autoSpaceDE w:val="0"/>
        <w:autoSpaceDN w:val="0"/>
        <w:adjustRightInd w:val="0"/>
        <w:spacing w:line="276" w:lineRule="auto"/>
        <w:ind w:left="426" w:hanging="142"/>
        <w:jc w:val="both"/>
        <w:rPr>
          <w:noProof/>
          <w:color w:val="FF0000"/>
        </w:rPr>
      </w:pPr>
      <w:r w:rsidRPr="00477049">
        <w:rPr>
          <w:noProof/>
        </w:rPr>
        <w:t xml:space="preserve">Oferty można składać w </w:t>
      </w:r>
      <w:r w:rsidRPr="00477049">
        <w:rPr>
          <w:b/>
          <w:u w:val="single"/>
        </w:rPr>
        <w:t>sekretariacie</w:t>
      </w:r>
      <w:r w:rsidRPr="00477049">
        <w:t xml:space="preserve"> Tarnobrzeskiej Agencji Rozwoju Regionalnego S.A., ul. M. Dąbrowskiej 15 pok. 206, 39-400 Tarnobrzeg</w:t>
      </w:r>
      <w:r w:rsidRPr="00477049">
        <w:rPr>
          <w:noProof/>
        </w:rPr>
        <w:t xml:space="preserve"> w terminie do dnia</w:t>
      </w:r>
      <w:r w:rsidR="000745EF">
        <w:rPr>
          <w:noProof/>
        </w:rPr>
        <w:t xml:space="preserve"> </w:t>
      </w:r>
      <w:r w:rsidR="000745EF">
        <w:rPr>
          <w:b/>
          <w:bCs/>
          <w:noProof/>
        </w:rPr>
        <w:t>1</w:t>
      </w:r>
      <w:r w:rsidR="00033015">
        <w:rPr>
          <w:b/>
          <w:bCs/>
          <w:noProof/>
        </w:rPr>
        <w:t>8</w:t>
      </w:r>
      <w:r w:rsidRPr="00477049">
        <w:rPr>
          <w:b/>
          <w:bCs/>
          <w:noProof/>
        </w:rPr>
        <w:t>.0</w:t>
      </w:r>
      <w:r w:rsidR="000745EF">
        <w:rPr>
          <w:b/>
          <w:bCs/>
          <w:noProof/>
        </w:rPr>
        <w:t>2</w:t>
      </w:r>
      <w:r w:rsidRPr="00477049">
        <w:rPr>
          <w:b/>
          <w:bCs/>
          <w:noProof/>
        </w:rPr>
        <w:t>.202</w:t>
      </w:r>
      <w:r w:rsidR="000745EF">
        <w:rPr>
          <w:b/>
          <w:bCs/>
          <w:noProof/>
        </w:rPr>
        <w:t>1</w:t>
      </w:r>
      <w:r w:rsidRPr="00477049">
        <w:rPr>
          <w:b/>
          <w:bCs/>
          <w:noProof/>
        </w:rPr>
        <w:t xml:space="preserve">r. </w:t>
      </w:r>
      <w:r w:rsidRPr="00477049">
        <w:rPr>
          <w:noProof/>
        </w:rPr>
        <w:t xml:space="preserve">do godziny </w:t>
      </w:r>
      <w:r w:rsidRPr="00477049">
        <w:rPr>
          <w:b/>
          <w:bCs/>
          <w:noProof/>
        </w:rPr>
        <w:t>10:00</w:t>
      </w:r>
    </w:p>
    <w:p w:rsidR="009734A4" w:rsidRPr="00477049" w:rsidRDefault="009734A4" w:rsidP="0055073C">
      <w:pPr>
        <w:widowControl w:val="0"/>
        <w:numPr>
          <w:ilvl w:val="0"/>
          <w:numId w:val="17"/>
        </w:numPr>
        <w:tabs>
          <w:tab w:val="left" w:pos="567"/>
        </w:tabs>
        <w:suppressAutoHyphens w:val="0"/>
        <w:autoSpaceDE w:val="0"/>
        <w:autoSpaceDN w:val="0"/>
        <w:adjustRightInd w:val="0"/>
        <w:spacing w:line="276" w:lineRule="auto"/>
        <w:ind w:left="426" w:hanging="142"/>
        <w:jc w:val="both"/>
        <w:rPr>
          <w:noProof/>
        </w:rPr>
      </w:pPr>
      <w:r w:rsidRPr="00477049">
        <w:rPr>
          <w:noProof/>
        </w:rPr>
        <w:t>Oferta złożona po terminie zostanie zwrócona bez otwierania.</w:t>
      </w:r>
    </w:p>
    <w:p w:rsidR="009734A4" w:rsidRPr="00477049" w:rsidRDefault="009734A4" w:rsidP="0055073C">
      <w:pPr>
        <w:widowControl w:val="0"/>
        <w:numPr>
          <w:ilvl w:val="0"/>
          <w:numId w:val="17"/>
        </w:numPr>
        <w:tabs>
          <w:tab w:val="left" w:pos="567"/>
        </w:tabs>
        <w:suppressAutoHyphens w:val="0"/>
        <w:autoSpaceDE w:val="0"/>
        <w:autoSpaceDN w:val="0"/>
        <w:adjustRightInd w:val="0"/>
        <w:spacing w:line="276" w:lineRule="auto"/>
        <w:ind w:left="426" w:hanging="142"/>
        <w:jc w:val="both"/>
        <w:rPr>
          <w:noProof/>
        </w:rPr>
      </w:pPr>
      <w:r w:rsidRPr="00477049">
        <w:t xml:space="preserve">Decydujące znaczenie dla oceny zachowania powyższego terminu ma data i godzina wpływu oferty do Zamawiającego, a nie data jej nadania przesyłką pocztową czy kurierską. </w:t>
      </w:r>
    </w:p>
    <w:p w:rsidR="00121487" w:rsidRPr="00477049" w:rsidRDefault="009734A4" w:rsidP="0055073C">
      <w:pPr>
        <w:widowControl w:val="0"/>
        <w:numPr>
          <w:ilvl w:val="0"/>
          <w:numId w:val="17"/>
        </w:numPr>
        <w:tabs>
          <w:tab w:val="left" w:pos="567"/>
        </w:tabs>
        <w:suppressAutoHyphens w:val="0"/>
        <w:autoSpaceDE w:val="0"/>
        <w:autoSpaceDN w:val="0"/>
        <w:adjustRightInd w:val="0"/>
        <w:spacing w:line="276" w:lineRule="auto"/>
        <w:ind w:left="426" w:hanging="142"/>
        <w:jc w:val="both"/>
        <w:rPr>
          <w:noProof/>
        </w:rPr>
      </w:pPr>
      <w:r w:rsidRPr="00477049">
        <w:t xml:space="preserve">Zmiany dotyczące treści oferty powinny być przygotowane, opakowane oraz zaadresowane na adres Zamawiającego, w sposób opisany w Rozdziale XII „Opis sposobu przygotowania ofert” niniejszego Zapytania ofertowego i dodatkowo opatrzone napisem „Zmiana”. </w:t>
      </w:r>
    </w:p>
    <w:p w:rsidR="00121487" w:rsidRPr="00477049" w:rsidRDefault="009734A4" w:rsidP="0055073C">
      <w:pPr>
        <w:widowControl w:val="0"/>
        <w:numPr>
          <w:ilvl w:val="0"/>
          <w:numId w:val="17"/>
        </w:numPr>
        <w:tabs>
          <w:tab w:val="left" w:pos="567"/>
        </w:tabs>
        <w:suppressAutoHyphens w:val="0"/>
        <w:autoSpaceDE w:val="0"/>
        <w:autoSpaceDN w:val="0"/>
        <w:adjustRightInd w:val="0"/>
        <w:spacing w:line="276" w:lineRule="auto"/>
        <w:ind w:left="426" w:hanging="142"/>
        <w:jc w:val="both"/>
        <w:rPr>
          <w:noProof/>
        </w:rPr>
      </w:pPr>
      <w:r w:rsidRPr="00477049">
        <w:t xml:space="preserve">Podobnie w przypadku powiadomienia o wycofaniu oferty opatrzone napisem „Wycofane”. </w:t>
      </w:r>
    </w:p>
    <w:p w:rsidR="00121487" w:rsidRPr="00477049" w:rsidRDefault="009734A4" w:rsidP="0055073C">
      <w:pPr>
        <w:widowControl w:val="0"/>
        <w:numPr>
          <w:ilvl w:val="0"/>
          <w:numId w:val="17"/>
        </w:numPr>
        <w:tabs>
          <w:tab w:val="left" w:pos="567"/>
        </w:tabs>
        <w:suppressAutoHyphens w:val="0"/>
        <w:autoSpaceDE w:val="0"/>
        <w:autoSpaceDN w:val="0"/>
        <w:adjustRightInd w:val="0"/>
        <w:spacing w:line="276" w:lineRule="auto"/>
        <w:ind w:left="426" w:hanging="142"/>
        <w:jc w:val="both"/>
        <w:rPr>
          <w:noProof/>
        </w:rPr>
      </w:pPr>
      <w:r w:rsidRPr="00477049">
        <w:t xml:space="preserve">Koperty oznaczone w podany wyżej sposób będą otwierane w pierwszej kolejności. </w:t>
      </w:r>
    </w:p>
    <w:p w:rsidR="00DA4901" w:rsidRPr="00477049" w:rsidRDefault="009734A4" w:rsidP="0055073C">
      <w:pPr>
        <w:widowControl w:val="0"/>
        <w:numPr>
          <w:ilvl w:val="0"/>
          <w:numId w:val="17"/>
        </w:numPr>
        <w:tabs>
          <w:tab w:val="left" w:pos="567"/>
        </w:tabs>
        <w:suppressAutoHyphens w:val="0"/>
        <w:autoSpaceDE w:val="0"/>
        <w:autoSpaceDN w:val="0"/>
        <w:adjustRightInd w:val="0"/>
        <w:spacing w:line="276" w:lineRule="auto"/>
        <w:ind w:left="426" w:hanging="142"/>
        <w:jc w:val="both"/>
        <w:rPr>
          <w:noProof/>
        </w:rPr>
      </w:pPr>
      <w:r w:rsidRPr="00477049">
        <w:rPr>
          <w:noProof/>
        </w:rPr>
        <w:t xml:space="preserve">Oferty zostaną otwarte w siedzibie Zamawiającego w </w:t>
      </w:r>
      <w:r w:rsidRPr="00477049">
        <w:rPr>
          <w:b/>
          <w:bCs/>
          <w:noProof/>
        </w:rPr>
        <w:t>siedzibie Zamawiającego</w:t>
      </w:r>
      <w:r w:rsidRPr="00477049">
        <w:rPr>
          <w:noProof/>
        </w:rPr>
        <w:t xml:space="preserve">w dniu </w:t>
      </w:r>
      <w:r w:rsidR="00F82358">
        <w:rPr>
          <w:b/>
          <w:bCs/>
          <w:noProof/>
        </w:rPr>
        <w:lastRenderedPageBreak/>
        <w:t>1</w:t>
      </w:r>
      <w:r w:rsidR="00033015">
        <w:rPr>
          <w:b/>
          <w:bCs/>
          <w:noProof/>
        </w:rPr>
        <w:t>8</w:t>
      </w:r>
      <w:r w:rsidR="00121487" w:rsidRPr="00477049">
        <w:rPr>
          <w:b/>
          <w:bCs/>
          <w:noProof/>
        </w:rPr>
        <w:t>.0</w:t>
      </w:r>
      <w:r w:rsidR="0038722F">
        <w:rPr>
          <w:b/>
          <w:bCs/>
          <w:noProof/>
        </w:rPr>
        <w:t>2</w:t>
      </w:r>
      <w:r w:rsidR="00121487" w:rsidRPr="00477049">
        <w:rPr>
          <w:b/>
          <w:bCs/>
          <w:noProof/>
        </w:rPr>
        <w:t>.202</w:t>
      </w:r>
      <w:r w:rsidR="0038722F">
        <w:rPr>
          <w:b/>
          <w:bCs/>
          <w:noProof/>
        </w:rPr>
        <w:t>1</w:t>
      </w:r>
      <w:r w:rsidR="00121487" w:rsidRPr="00477049">
        <w:rPr>
          <w:b/>
          <w:bCs/>
          <w:noProof/>
        </w:rPr>
        <w:t xml:space="preserve">r. </w:t>
      </w:r>
      <w:r w:rsidRPr="00477049">
        <w:rPr>
          <w:noProof/>
        </w:rPr>
        <w:t xml:space="preserve">o godz. </w:t>
      </w:r>
      <w:r w:rsidRPr="00477049">
        <w:rPr>
          <w:b/>
          <w:bCs/>
          <w:noProof/>
        </w:rPr>
        <w:t>10:15</w:t>
      </w:r>
    </w:p>
    <w:p w:rsidR="00121487" w:rsidRPr="00477049" w:rsidRDefault="00F01E7B" w:rsidP="0055073C">
      <w:pPr>
        <w:widowControl w:val="0"/>
        <w:numPr>
          <w:ilvl w:val="0"/>
          <w:numId w:val="17"/>
        </w:numPr>
        <w:tabs>
          <w:tab w:val="left" w:pos="567"/>
        </w:tabs>
        <w:suppressAutoHyphens w:val="0"/>
        <w:autoSpaceDE w:val="0"/>
        <w:autoSpaceDN w:val="0"/>
        <w:adjustRightInd w:val="0"/>
        <w:spacing w:line="276" w:lineRule="auto"/>
        <w:ind w:left="426" w:hanging="142"/>
        <w:jc w:val="both"/>
        <w:rPr>
          <w:noProof/>
        </w:rPr>
      </w:pPr>
      <w:r w:rsidRPr="00477049">
        <w:t>Wykonawca powinien umieścić ofertę wraz z załącznikami w zamkniętej kopercie z napisem:</w:t>
      </w:r>
    </w:p>
    <w:p w:rsidR="009734A4" w:rsidRPr="00477049" w:rsidRDefault="00F01E7B" w:rsidP="00121487">
      <w:pPr>
        <w:widowControl w:val="0"/>
        <w:tabs>
          <w:tab w:val="left" w:pos="1134"/>
        </w:tabs>
        <w:suppressAutoHyphens w:val="0"/>
        <w:autoSpaceDE w:val="0"/>
        <w:autoSpaceDN w:val="0"/>
        <w:adjustRightInd w:val="0"/>
        <w:spacing w:line="276" w:lineRule="auto"/>
        <w:ind w:left="426"/>
        <w:jc w:val="center"/>
        <w:rPr>
          <w:noProof/>
        </w:rPr>
      </w:pPr>
      <w:r w:rsidRPr="00477049">
        <w:rPr>
          <w:i/>
        </w:rPr>
        <w:t>„</w:t>
      </w:r>
      <w:r w:rsidR="009734A4" w:rsidRPr="00477049">
        <w:rPr>
          <w:rFonts w:eastAsia="SimSun"/>
          <w:b/>
          <w:bCs/>
          <w:kern w:val="3"/>
          <w:lang w:eastAsia="zh-CN" w:bidi="hi-IN"/>
        </w:rPr>
        <w:t xml:space="preserve">OFERTA NA: </w:t>
      </w:r>
      <w:r w:rsidR="009734A4" w:rsidRPr="00477049">
        <w:rPr>
          <w:b/>
        </w:rPr>
        <w:t>Przeprowadzenie szkolenia osób w ramach projektu ,,Młode kadry Podkarpacia – II edycja””.</w:t>
      </w:r>
    </w:p>
    <w:p w:rsidR="009734A4" w:rsidRPr="00477049" w:rsidRDefault="009734A4" w:rsidP="00121487">
      <w:pPr>
        <w:widowControl w:val="0"/>
        <w:autoSpaceDN w:val="0"/>
        <w:ind w:left="283"/>
        <w:jc w:val="center"/>
        <w:textAlignment w:val="baseline"/>
        <w:rPr>
          <w:b/>
          <w:kern w:val="3"/>
          <w:vertAlign w:val="superscript"/>
        </w:rPr>
      </w:pPr>
      <w:r w:rsidRPr="00477049">
        <w:rPr>
          <w:kern w:val="3"/>
        </w:rPr>
        <w:t xml:space="preserve">nie otwierać przed dniem </w:t>
      </w:r>
      <w:r w:rsidR="00F82358">
        <w:rPr>
          <w:b/>
          <w:kern w:val="3"/>
        </w:rPr>
        <w:t>1</w:t>
      </w:r>
      <w:r w:rsidR="00033015">
        <w:rPr>
          <w:b/>
          <w:kern w:val="3"/>
        </w:rPr>
        <w:t>8</w:t>
      </w:r>
      <w:r w:rsidRPr="00477049">
        <w:rPr>
          <w:b/>
          <w:kern w:val="3"/>
        </w:rPr>
        <w:t>.0</w:t>
      </w:r>
      <w:r w:rsidR="0038722F">
        <w:rPr>
          <w:b/>
          <w:kern w:val="3"/>
        </w:rPr>
        <w:t>2</w:t>
      </w:r>
      <w:r w:rsidRPr="00477049">
        <w:rPr>
          <w:b/>
          <w:kern w:val="3"/>
        </w:rPr>
        <w:t>.202</w:t>
      </w:r>
      <w:r w:rsidR="0038722F">
        <w:rPr>
          <w:b/>
          <w:kern w:val="3"/>
        </w:rPr>
        <w:t>1</w:t>
      </w:r>
      <w:r w:rsidRPr="00477049">
        <w:rPr>
          <w:b/>
          <w:kern w:val="3"/>
        </w:rPr>
        <w:t xml:space="preserve"> r. </w:t>
      </w:r>
      <w:r w:rsidRPr="00477049">
        <w:rPr>
          <w:kern w:val="3"/>
        </w:rPr>
        <w:t xml:space="preserve">do godz. </w:t>
      </w:r>
      <w:r w:rsidRPr="00477049">
        <w:rPr>
          <w:b/>
          <w:kern w:val="3"/>
        </w:rPr>
        <w:t>10:15</w:t>
      </w:r>
    </w:p>
    <w:p w:rsidR="00F01E7B" w:rsidRPr="00477049" w:rsidRDefault="00F01E7B" w:rsidP="00121487">
      <w:pPr>
        <w:pStyle w:val="Akapitzlist"/>
        <w:suppressAutoHyphens w:val="0"/>
        <w:spacing w:line="276" w:lineRule="auto"/>
        <w:ind w:left="510"/>
        <w:contextualSpacing/>
        <w:jc w:val="both"/>
        <w:rPr>
          <w:i/>
        </w:rPr>
      </w:pPr>
    </w:p>
    <w:p w:rsidR="00F01E7B" w:rsidRPr="00477049" w:rsidRDefault="00F01E7B" w:rsidP="0055073C">
      <w:pPr>
        <w:pStyle w:val="Akapitzlist"/>
        <w:numPr>
          <w:ilvl w:val="0"/>
          <w:numId w:val="17"/>
        </w:numPr>
        <w:suppressAutoHyphens w:val="0"/>
        <w:spacing w:line="276" w:lineRule="auto"/>
        <w:ind w:left="426" w:hanging="142"/>
        <w:contextualSpacing/>
        <w:jc w:val="both"/>
      </w:pPr>
      <w:r w:rsidRPr="00477049">
        <w:t>Wykonawcy, którzy złożą oferty, zostaną zawiadomieni o wynikach postępowania telefonicznie lub w formie elektronicznej, na adres e-mail wskazany w ofercie.</w:t>
      </w:r>
    </w:p>
    <w:p w:rsidR="00F01E7B" w:rsidRPr="00477049" w:rsidRDefault="00F01E7B" w:rsidP="0055073C">
      <w:pPr>
        <w:pStyle w:val="Akapitzlist"/>
        <w:numPr>
          <w:ilvl w:val="0"/>
          <w:numId w:val="17"/>
        </w:numPr>
        <w:suppressAutoHyphens w:val="0"/>
        <w:spacing w:line="276" w:lineRule="auto"/>
        <w:ind w:left="426" w:hanging="142"/>
        <w:contextualSpacing/>
        <w:jc w:val="both"/>
      </w:pPr>
      <w:r w:rsidRPr="00477049">
        <w:t xml:space="preserve">Informacja o wynikach postępowania zostanie również opublikowana na stronie internetowej </w:t>
      </w:r>
      <w:hyperlink r:id="rId9" w:history="1">
        <w:r w:rsidRPr="00477049">
          <w:rPr>
            <w:rStyle w:val="Hipercze"/>
            <w:rFonts w:eastAsia="Courier New"/>
            <w:color w:val="auto"/>
          </w:rPr>
          <w:t>www.bazakonkurencyjnosci.gov.pl</w:t>
        </w:r>
      </w:hyperlink>
      <w:r w:rsidRPr="00477049">
        <w:t xml:space="preserve">. </w:t>
      </w:r>
    </w:p>
    <w:p w:rsidR="008B0308" w:rsidRPr="00477049" w:rsidRDefault="008B0308" w:rsidP="008B0308">
      <w:pPr>
        <w:widowControl w:val="0"/>
        <w:autoSpaceDE w:val="0"/>
        <w:autoSpaceDN w:val="0"/>
        <w:adjustRightInd w:val="0"/>
        <w:jc w:val="both"/>
        <w:rPr>
          <w:b/>
          <w:bCs/>
          <w:u w:val="single"/>
        </w:rPr>
      </w:pPr>
    </w:p>
    <w:p w:rsidR="008B0308" w:rsidRPr="00477049" w:rsidRDefault="008B0308" w:rsidP="008B0308">
      <w:pPr>
        <w:widowControl w:val="0"/>
        <w:autoSpaceDE w:val="0"/>
        <w:autoSpaceDN w:val="0"/>
        <w:adjustRightInd w:val="0"/>
        <w:jc w:val="both"/>
        <w:rPr>
          <w:b/>
          <w:bCs/>
          <w:u w:val="single"/>
        </w:rPr>
      </w:pPr>
      <w:r w:rsidRPr="00477049">
        <w:rPr>
          <w:b/>
          <w:bCs/>
          <w:u w:val="single"/>
        </w:rPr>
        <w:t xml:space="preserve">XII. </w:t>
      </w:r>
      <w:r w:rsidRPr="00477049">
        <w:rPr>
          <w:b/>
          <w:u w:val="single"/>
        </w:rPr>
        <w:t>Informacja dotycząca przetwarzania danych osobowych</w:t>
      </w:r>
    </w:p>
    <w:p w:rsidR="008B0308" w:rsidRPr="00477049" w:rsidRDefault="008B0308" w:rsidP="008B0308">
      <w:pPr>
        <w:ind w:firstLine="567"/>
        <w:jc w:val="both"/>
      </w:pPr>
      <w:r w:rsidRPr="00477049"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:rsidR="008B0308" w:rsidRPr="00477049" w:rsidRDefault="008B0308" w:rsidP="0055073C">
      <w:pPr>
        <w:pStyle w:val="Akapitzlist"/>
        <w:numPr>
          <w:ilvl w:val="0"/>
          <w:numId w:val="18"/>
        </w:numPr>
        <w:suppressAutoHyphens w:val="0"/>
        <w:spacing w:line="276" w:lineRule="auto"/>
        <w:ind w:left="426" w:hanging="426"/>
        <w:contextualSpacing/>
        <w:jc w:val="both"/>
      </w:pPr>
      <w:r w:rsidRPr="00477049">
        <w:t xml:space="preserve">administratorem Pani/Pana danych osobowych jest </w:t>
      </w:r>
      <w:r w:rsidRPr="00477049">
        <w:rPr>
          <w:bCs/>
          <w:noProof/>
        </w:rPr>
        <w:t>Tarnobrzeska Agencja Rozwoju Regionalnego S.A.</w:t>
      </w:r>
    </w:p>
    <w:p w:rsidR="008B0308" w:rsidRPr="00477049" w:rsidRDefault="008B0308" w:rsidP="0055073C">
      <w:pPr>
        <w:pStyle w:val="Akapitzlist"/>
        <w:numPr>
          <w:ilvl w:val="0"/>
          <w:numId w:val="18"/>
        </w:numPr>
        <w:suppressAutoHyphens w:val="0"/>
        <w:spacing w:line="276" w:lineRule="auto"/>
        <w:ind w:left="426" w:hanging="426"/>
        <w:contextualSpacing/>
        <w:jc w:val="both"/>
        <w:rPr>
          <w:color w:val="00B0F0"/>
          <w:lang w:eastAsia="pl-PL"/>
        </w:rPr>
      </w:pPr>
      <w:r w:rsidRPr="00477049">
        <w:rPr>
          <w:lang w:eastAsia="pl-PL"/>
        </w:rPr>
        <w:t>Pani/Pana dane osobowe przetwarzane będą na podstawie art. 6 ust. 1 lit. c</w:t>
      </w:r>
      <w:r w:rsidR="00EB6E1B">
        <w:rPr>
          <w:lang w:val="pl-PL" w:eastAsia="pl-PL"/>
        </w:rPr>
        <w:t xml:space="preserve"> </w:t>
      </w:r>
      <w:r w:rsidRPr="00477049">
        <w:rPr>
          <w:lang w:eastAsia="pl-PL"/>
        </w:rPr>
        <w:t xml:space="preserve">RODO w celu </w:t>
      </w:r>
      <w:r w:rsidRPr="00477049">
        <w:t>związanym z postępowaniem o udzielenie zamówienia publicznego na „Przeprowadzenie szkolenia w ramach projektu ,,Młode kadry podkarpacia”;</w:t>
      </w:r>
    </w:p>
    <w:p w:rsidR="008B0308" w:rsidRPr="00477049" w:rsidRDefault="008B0308" w:rsidP="0055073C">
      <w:pPr>
        <w:pStyle w:val="Akapitzlist"/>
        <w:numPr>
          <w:ilvl w:val="0"/>
          <w:numId w:val="18"/>
        </w:numPr>
        <w:suppressAutoHyphens w:val="0"/>
        <w:spacing w:line="276" w:lineRule="auto"/>
        <w:ind w:left="426" w:hanging="426"/>
        <w:contextualSpacing/>
        <w:jc w:val="both"/>
        <w:rPr>
          <w:color w:val="00B0F0"/>
          <w:lang w:eastAsia="pl-PL"/>
        </w:rPr>
      </w:pPr>
      <w:r w:rsidRPr="00477049">
        <w:rPr>
          <w:lang w:eastAsia="pl-PL"/>
        </w:rPr>
        <w:t xml:space="preserve">odbiorcami Pani/Pana danych osobowych będą osoby lub podmioty, którym udostępniona zostanie dokumentacja postępowania w oparciu o art. 8 oraz art. 96 ust. 3 ustawy z dnia 29 stycznia 2004 r. – Prawo zamówień publicznych (Dz. U. z   2017 r. poz. 1579 i 2018), dalej „ustawa Pzp”;  </w:t>
      </w:r>
    </w:p>
    <w:p w:rsidR="008B0308" w:rsidRPr="00477049" w:rsidRDefault="008B0308" w:rsidP="0055073C">
      <w:pPr>
        <w:pStyle w:val="Akapitzlist"/>
        <w:numPr>
          <w:ilvl w:val="0"/>
          <w:numId w:val="18"/>
        </w:numPr>
        <w:suppressAutoHyphens w:val="0"/>
        <w:spacing w:line="276" w:lineRule="auto"/>
        <w:ind w:left="426" w:hanging="426"/>
        <w:contextualSpacing/>
        <w:jc w:val="both"/>
        <w:rPr>
          <w:color w:val="00B0F0"/>
          <w:lang w:eastAsia="pl-PL"/>
        </w:rPr>
      </w:pPr>
      <w:r w:rsidRPr="00477049">
        <w:rPr>
          <w:lang w:eastAsia="pl-PL"/>
        </w:rPr>
        <w:t>Pani/Pana dane osobowe będą przechowywane, zgodnie z art. 97 ust. 1 ustawy Pzp, przez okres 4 lat od dnia zakończenia postępowania o udzielenie zamówienia, a jeżeli czas trwania umowy przekracza 4 lata, okres przechowywania obejmuje cały czas trwania umowy;</w:t>
      </w:r>
    </w:p>
    <w:p w:rsidR="008B0308" w:rsidRPr="00477049" w:rsidRDefault="008B0308" w:rsidP="0055073C">
      <w:pPr>
        <w:pStyle w:val="Akapitzlist"/>
        <w:numPr>
          <w:ilvl w:val="0"/>
          <w:numId w:val="18"/>
        </w:numPr>
        <w:suppressAutoHyphens w:val="0"/>
        <w:spacing w:line="276" w:lineRule="auto"/>
        <w:ind w:left="426" w:hanging="426"/>
        <w:contextualSpacing/>
        <w:jc w:val="both"/>
        <w:rPr>
          <w:b/>
          <w:i/>
          <w:lang w:eastAsia="pl-PL"/>
        </w:rPr>
      </w:pPr>
      <w:r w:rsidRPr="00477049">
        <w:rPr>
          <w:lang w:eastAsia="pl-PL"/>
        </w:rPr>
        <w:t xml:space="preserve">obowiązek podania przez Panią/Pana danych osobowych bezpośrednio Pani/Pana dotyczących jest wymogiem ustawowym określonym w przepisach ustawy Pzp, związanym z udziałem w postępowaniu o udzielenie zamówienia publicznego; konsekwencje niepodania określonych danych wynikają z ustawy Pzp;  </w:t>
      </w:r>
    </w:p>
    <w:p w:rsidR="008B0308" w:rsidRPr="00477049" w:rsidRDefault="008B0308" w:rsidP="0055073C">
      <w:pPr>
        <w:pStyle w:val="Akapitzlist"/>
        <w:numPr>
          <w:ilvl w:val="0"/>
          <w:numId w:val="18"/>
        </w:numPr>
        <w:suppressAutoHyphens w:val="0"/>
        <w:spacing w:line="276" w:lineRule="auto"/>
        <w:ind w:left="426" w:hanging="426"/>
        <w:contextualSpacing/>
        <w:jc w:val="both"/>
      </w:pPr>
      <w:r w:rsidRPr="00477049">
        <w:rPr>
          <w:lang w:eastAsia="pl-PL"/>
        </w:rPr>
        <w:t>w odniesieniu do Pani/Pana danych osobowych decyzje nie będą podejmowane w sposób zautomatyzowany, stosowanie do art. 22 RODO;</w:t>
      </w:r>
    </w:p>
    <w:p w:rsidR="008B0308" w:rsidRPr="00477049" w:rsidRDefault="008B0308" w:rsidP="0055073C">
      <w:pPr>
        <w:pStyle w:val="Akapitzlist"/>
        <w:numPr>
          <w:ilvl w:val="0"/>
          <w:numId w:val="18"/>
        </w:numPr>
        <w:suppressAutoHyphens w:val="0"/>
        <w:spacing w:line="276" w:lineRule="auto"/>
        <w:ind w:left="426" w:hanging="426"/>
        <w:contextualSpacing/>
        <w:jc w:val="both"/>
        <w:rPr>
          <w:color w:val="00B0F0"/>
          <w:lang w:eastAsia="pl-PL"/>
        </w:rPr>
      </w:pPr>
      <w:r w:rsidRPr="00477049">
        <w:rPr>
          <w:lang w:eastAsia="pl-PL"/>
        </w:rPr>
        <w:t>posiada</w:t>
      </w:r>
      <w:r w:rsidR="00EB6E1B">
        <w:rPr>
          <w:lang w:val="pl-PL" w:eastAsia="pl-PL"/>
        </w:rPr>
        <w:t xml:space="preserve"> </w:t>
      </w:r>
      <w:r w:rsidR="00C96E3A">
        <w:rPr>
          <w:lang w:val="pl-PL" w:eastAsia="pl-PL"/>
        </w:rPr>
        <w:t xml:space="preserve"> </w:t>
      </w:r>
      <w:r w:rsidRPr="00477049">
        <w:rPr>
          <w:lang w:eastAsia="pl-PL"/>
        </w:rPr>
        <w:t>Pani/Pan:</w:t>
      </w:r>
    </w:p>
    <w:p w:rsidR="008B0308" w:rsidRPr="00477049" w:rsidRDefault="008B0308" w:rsidP="0055073C">
      <w:pPr>
        <w:pStyle w:val="Akapitzlist"/>
        <w:numPr>
          <w:ilvl w:val="0"/>
          <w:numId w:val="19"/>
        </w:numPr>
        <w:suppressAutoHyphens w:val="0"/>
        <w:spacing w:line="276" w:lineRule="auto"/>
        <w:ind w:left="709" w:hanging="283"/>
        <w:contextualSpacing/>
        <w:jc w:val="both"/>
        <w:rPr>
          <w:color w:val="00B0F0"/>
          <w:lang w:eastAsia="pl-PL"/>
        </w:rPr>
      </w:pPr>
      <w:r w:rsidRPr="00477049">
        <w:rPr>
          <w:lang w:eastAsia="pl-PL"/>
        </w:rPr>
        <w:t>na podstawie art. 15 RODO prawo dostępu do danych osobowych Pani/Pana dotyczących;</w:t>
      </w:r>
    </w:p>
    <w:p w:rsidR="008B0308" w:rsidRPr="00477049" w:rsidRDefault="008B0308" w:rsidP="0055073C">
      <w:pPr>
        <w:pStyle w:val="Akapitzlist"/>
        <w:numPr>
          <w:ilvl w:val="0"/>
          <w:numId w:val="19"/>
        </w:numPr>
        <w:suppressAutoHyphens w:val="0"/>
        <w:spacing w:line="276" w:lineRule="auto"/>
        <w:ind w:left="709" w:hanging="283"/>
        <w:contextualSpacing/>
        <w:jc w:val="both"/>
        <w:rPr>
          <w:lang w:eastAsia="pl-PL"/>
        </w:rPr>
      </w:pPr>
      <w:r w:rsidRPr="00477049">
        <w:rPr>
          <w:lang w:eastAsia="pl-PL"/>
        </w:rPr>
        <w:t xml:space="preserve">na podstawie art. 16 RODO prawo do sprostowania Pani/Pana danych osobowych </w:t>
      </w:r>
    </w:p>
    <w:p w:rsidR="008B0308" w:rsidRPr="00477049" w:rsidRDefault="008B0308" w:rsidP="0055073C">
      <w:pPr>
        <w:pStyle w:val="Akapitzlist"/>
        <w:numPr>
          <w:ilvl w:val="0"/>
          <w:numId w:val="19"/>
        </w:numPr>
        <w:suppressAutoHyphens w:val="0"/>
        <w:spacing w:line="276" w:lineRule="auto"/>
        <w:ind w:left="709" w:hanging="283"/>
        <w:contextualSpacing/>
        <w:jc w:val="both"/>
        <w:rPr>
          <w:lang w:eastAsia="pl-PL"/>
        </w:rPr>
      </w:pPr>
      <w:r w:rsidRPr="00477049">
        <w:rPr>
          <w:lang w:eastAsia="pl-PL"/>
        </w:rPr>
        <w:lastRenderedPageBreak/>
        <w:t xml:space="preserve">na podstawie art. 18 RODO prawo żądania od administratora ograniczenia przetwarzania danych osobowych z zastrzeżeniem przypadków, o których mowa w art. 18 ust. 2 RODO  </w:t>
      </w:r>
    </w:p>
    <w:p w:rsidR="008B0308" w:rsidRPr="00477049" w:rsidRDefault="008B0308" w:rsidP="0055073C">
      <w:pPr>
        <w:pStyle w:val="Akapitzlist"/>
        <w:numPr>
          <w:ilvl w:val="0"/>
          <w:numId w:val="19"/>
        </w:numPr>
        <w:suppressAutoHyphens w:val="0"/>
        <w:spacing w:line="276" w:lineRule="auto"/>
        <w:ind w:left="709" w:hanging="283"/>
        <w:contextualSpacing/>
        <w:jc w:val="both"/>
        <w:rPr>
          <w:i/>
          <w:color w:val="00B0F0"/>
          <w:lang w:eastAsia="pl-PL"/>
        </w:rPr>
      </w:pPr>
      <w:r w:rsidRPr="00477049">
        <w:rPr>
          <w:lang w:eastAsia="pl-PL"/>
        </w:rPr>
        <w:t>prawo do wniesienia skargi do Prezesa Urzędu Ochrony Danych Osobowych, gdy uzna Pani/Pan, że przetwarzanie danych osobowych Pani/Pana dotyczących narusza przepisy RODO;</w:t>
      </w:r>
    </w:p>
    <w:p w:rsidR="008B0308" w:rsidRPr="00477049" w:rsidRDefault="008B0308" w:rsidP="0055073C">
      <w:pPr>
        <w:pStyle w:val="Akapitzlist"/>
        <w:numPr>
          <w:ilvl w:val="0"/>
          <w:numId w:val="18"/>
        </w:numPr>
        <w:suppressAutoHyphens w:val="0"/>
        <w:spacing w:line="276" w:lineRule="auto"/>
        <w:ind w:left="426" w:hanging="426"/>
        <w:contextualSpacing/>
        <w:jc w:val="both"/>
        <w:rPr>
          <w:i/>
          <w:color w:val="00B0F0"/>
          <w:lang w:eastAsia="pl-PL"/>
        </w:rPr>
      </w:pPr>
      <w:r w:rsidRPr="00477049">
        <w:rPr>
          <w:lang w:eastAsia="pl-PL"/>
        </w:rPr>
        <w:t>nie przysługuje Pani/Panu:</w:t>
      </w:r>
    </w:p>
    <w:p w:rsidR="008B0308" w:rsidRPr="00477049" w:rsidRDefault="008B0308" w:rsidP="0055073C">
      <w:pPr>
        <w:pStyle w:val="Akapitzlist"/>
        <w:numPr>
          <w:ilvl w:val="0"/>
          <w:numId w:val="20"/>
        </w:numPr>
        <w:suppressAutoHyphens w:val="0"/>
        <w:spacing w:line="276" w:lineRule="auto"/>
        <w:ind w:left="709" w:hanging="283"/>
        <w:contextualSpacing/>
        <w:jc w:val="both"/>
        <w:rPr>
          <w:i/>
          <w:color w:val="00B0F0"/>
          <w:lang w:eastAsia="pl-PL"/>
        </w:rPr>
      </w:pPr>
      <w:r w:rsidRPr="00477049">
        <w:rPr>
          <w:lang w:eastAsia="pl-PL"/>
        </w:rPr>
        <w:t>w związku z art. 17 ust. 3 lit. b, d lub e RODO prawo do usunięcia danych osobowych;</w:t>
      </w:r>
    </w:p>
    <w:p w:rsidR="008B0308" w:rsidRPr="00477049" w:rsidRDefault="008B0308" w:rsidP="0055073C">
      <w:pPr>
        <w:pStyle w:val="Akapitzlist"/>
        <w:numPr>
          <w:ilvl w:val="0"/>
          <w:numId w:val="20"/>
        </w:numPr>
        <w:suppressAutoHyphens w:val="0"/>
        <w:spacing w:line="276" w:lineRule="auto"/>
        <w:ind w:left="709" w:hanging="283"/>
        <w:contextualSpacing/>
        <w:jc w:val="both"/>
        <w:rPr>
          <w:b/>
          <w:i/>
          <w:lang w:eastAsia="pl-PL"/>
        </w:rPr>
      </w:pPr>
      <w:r w:rsidRPr="00477049">
        <w:rPr>
          <w:lang w:eastAsia="pl-PL"/>
        </w:rPr>
        <w:t>prawo do przenoszenia danych osobowych, o którym mowa w art. 20 RODO;</w:t>
      </w:r>
    </w:p>
    <w:p w:rsidR="008B0308" w:rsidRPr="00477049" w:rsidRDefault="008B0308" w:rsidP="0055073C">
      <w:pPr>
        <w:pStyle w:val="Akapitzlist"/>
        <w:numPr>
          <w:ilvl w:val="0"/>
          <w:numId w:val="20"/>
        </w:numPr>
        <w:suppressAutoHyphens w:val="0"/>
        <w:spacing w:line="276" w:lineRule="auto"/>
        <w:ind w:left="709" w:hanging="283"/>
        <w:contextualSpacing/>
        <w:jc w:val="both"/>
        <w:rPr>
          <w:i/>
          <w:lang w:eastAsia="pl-PL"/>
        </w:rPr>
      </w:pPr>
      <w:r w:rsidRPr="00477049">
        <w:rPr>
          <w:lang w:eastAsia="pl-PL"/>
        </w:rPr>
        <w:t xml:space="preserve">na podstawie art. 21 RODO prawo sprzeciwu, wobec przetwarzania danych osobowych, gdyż podstawą prawną przetwarzania Pani/Pana danych osobowych jest art. 6 ust. 1 lit. c RODO. </w:t>
      </w:r>
    </w:p>
    <w:p w:rsidR="00F01E7B" w:rsidRPr="00477049" w:rsidRDefault="00F01E7B" w:rsidP="00DA4901">
      <w:pPr>
        <w:pStyle w:val="Akapitzlist"/>
        <w:spacing w:line="276" w:lineRule="auto"/>
        <w:ind w:left="426" w:hanging="142"/>
        <w:jc w:val="both"/>
      </w:pPr>
    </w:p>
    <w:p w:rsidR="008B0308" w:rsidRPr="00477049" w:rsidRDefault="008B0308" w:rsidP="00DA4901">
      <w:pPr>
        <w:pStyle w:val="Akapitzlist"/>
        <w:spacing w:line="276" w:lineRule="auto"/>
        <w:ind w:left="426" w:hanging="142"/>
        <w:jc w:val="both"/>
      </w:pPr>
    </w:p>
    <w:p w:rsidR="00F01E7B" w:rsidRPr="00477049" w:rsidRDefault="00F01E7B" w:rsidP="0055073C">
      <w:pPr>
        <w:numPr>
          <w:ilvl w:val="0"/>
          <w:numId w:val="21"/>
        </w:numPr>
        <w:suppressAutoHyphens w:val="0"/>
        <w:spacing w:line="276" w:lineRule="auto"/>
        <w:rPr>
          <w:b/>
          <w:u w:val="single"/>
        </w:rPr>
      </w:pPr>
      <w:r w:rsidRPr="00477049">
        <w:rPr>
          <w:b/>
          <w:u w:val="single"/>
        </w:rPr>
        <w:t>Załączniki</w:t>
      </w:r>
    </w:p>
    <w:p w:rsidR="00F01E7B" w:rsidRPr="00477049" w:rsidRDefault="00F01E7B" w:rsidP="00F01E7B">
      <w:pPr>
        <w:spacing w:line="276" w:lineRule="auto"/>
        <w:jc w:val="both"/>
      </w:pPr>
      <w:r w:rsidRPr="00477049">
        <w:t>Wzór formularza ofertowego wraz z załącznikami.</w:t>
      </w:r>
    </w:p>
    <w:p w:rsidR="00F01E7B" w:rsidRPr="00477049" w:rsidRDefault="00F01E7B" w:rsidP="00F01E7B">
      <w:pPr>
        <w:spacing w:line="276" w:lineRule="auto"/>
        <w:jc w:val="both"/>
      </w:pPr>
      <w:r w:rsidRPr="00477049">
        <w:t>Wzór umowy z Wykonawcą</w:t>
      </w:r>
    </w:p>
    <w:p w:rsidR="00F01E7B" w:rsidRDefault="00F01E7B" w:rsidP="00E50D65">
      <w:pPr>
        <w:spacing w:after="160" w:line="259" w:lineRule="auto"/>
        <w:jc w:val="both"/>
        <w:rPr>
          <w:i/>
          <w:sz w:val="18"/>
          <w:szCs w:val="18"/>
        </w:rPr>
      </w:pPr>
    </w:p>
    <w:p w:rsidR="0083634D" w:rsidRDefault="0083634D" w:rsidP="00E50D65">
      <w:pPr>
        <w:spacing w:after="160" w:line="259" w:lineRule="auto"/>
        <w:jc w:val="both"/>
        <w:rPr>
          <w:i/>
          <w:sz w:val="18"/>
          <w:szCs w:val="18"/>
        </w:rPr>
      </w:pPr>
    </w:p>
    <w:p w:rsidR="0083634D" w:rsidRDefault="0083634D" w:rsidP="00E50D65">
      <w:pPr>
        <w:spacing w:after="160" w:line="259" w:lineRule="auto"/>
        <w:jc w:val="both"/>
        <w:rPr>
          <w:i/>
          <w:sz w:val="18"/>
          <w:szCs w:val="18"/>
        </w:rPr>
      </w:pPr>
    </w:p>
    <w:p w:rsidR="0083634D" w:rsidRDefault="0083634D" w:rsidP="00E50D65">
      <w:pPr>
        <w:spacing w:after="160" w:line="259" w:lineRule="auto"/>
        <w:jc w:val="both"/>
        <w:rPr>
          <w:i/>
          <w:sz w:val="18"/>
          <w:szCs w:val="18"/>
        </w:rPr>
      </w:pPr>
    </w:p>
    <w:p w:rsidR="0083634D" w:rsidRDefault="0083634D" w:rsidP="00E50D65">
      <w:pPr>
        <w:spacing w:after="160" w:line="259" w:lineRule="auto"/>
        <w:jc w:val="both"/>
        <w:rPr>
          <w:i/>
          <w:sz w:val="18"/>
          <w:szCs w:val="18"/>
        </w:rPr>
      </w:pPr>
    </w:p>
    <w:p w:rsidR="0083634D" w:rsidRDefault="0083634D" w:rsidP="00E50D65">
      <w:pPr>
        <w:spacing w:after="160" w:line="259" w:lineRule="auto"/>
        <w:jc w:val="both"/>
        <w:rPr>
          <w:i/>
          <w:sz w:val="18"/>
          <w:szCs w:val="18"/>
        </w:rPr>
      </w:pPr>
    </w:p>
    <w:p w:rsidR="0083634D" w:rsidRDefault="0083634D" w:rsidP="00E50D65">
      <w:pPr>
        <w:spacing w:after="160" w:line="259" w:lineRule="auto"/>
        <w:jc w:val="both"/>
        <w:rPr>
          <w:i/>
          <w:sz w:val="18"/>
          <w:szCs w:val="18"/>
        </w:rPr>
      </w:pPr>
    </w:p>
    <w:p w:rsidR="0083634D" w:rsidRDefault="0083634D" w:rsidP="00E50D65">
      <w:pPr>
        <w:spacing w:after="160" w:line="259" w:lineRule="auto"/>
        <w:jc w:val="both"/>
        <w:rPr>
          <w:i/>
          <w:sz w:val="18"/>
          <w:szCs w:val="18"/>
        </w:rPr>
      </w:pPr>
    </w:p>
    <w:p w:rsidR="0083634D" w:rsidRDefault="0083634D" w:rsidP="00E50D65">
      <w:pPr>
        <w:spacing w:after="160" w:line="259" w:lineRule="auto"/>
        <w:jc w:val="both"/>
        <w:rPr>
          <w:i/>
          <w:sz w:val="18"/>
          <w:szCs w:val="18"/>
        </w:rPr>
      </w:pPr>
    </w:p>
    <w:p w:rsidR="0083634D" w:rsidRDefault="0083634D" w:rsidP="00E50D65">
      <w:pPr>
        <w:spacing w:after="160" w:line="259" w:lineRule="auto"/>
        <w:jc w:val="both"/>
        <w:rPr>
          <w:i/>
          <w:sz w:val="18"/>
          <w:szCs w:val="18"/>
        </w:rPr>
      </w:pPr>
    </w:p>
    <w:p w:rsidR="0083634D" w:rsidRDefault="0083634D" w:rsidP="00E50D65">
      <w:pPr>
        <w:spacing w:after="160" w:line="259" w:lineRule="auto"/>
        <w:jc w:val="both"/>
        <w:rPr>
          <w:i/>
          <w:sz w:val="18"/>
          <w:szCs w:val="18"/>
        </w:rPr>
      </w:pPr>
    </w:p>
    <w:p w:rsidR="0083634D" w:rsidRDefault="0083634D" w:rsidP="0083634D">
      <w:pPr>
        <w:spacing w:line="276" w:lineRule="auto"/>
        <w:rPr>
          <w:i/>
          <w:sz w:val="18"/>
          <w:szCs w:val="18"/>
        </w:rPr>
      </w:pPr>
    </w:p>
    <w:p w:rsidR="00163E00" w:rsidRDefault="00163E00" w:rsidP="0083634D">
      <w:pPr>
        <w:spacing w:line="276" w:lineRule="auto"/>
        <w:rPr>
          <w:i/>
          <w:sz w:val="18"/>
          <w:szCs w:val="18"/>
        </w:rPr>
      </w:pPr>
    </w:p>
    <w:p w:rsidR="00163E00" w:rsidRDefault="00163E00" w:rsidP="0083634D">
      <w:pPr>
        <w:spacing w:line="276" w:lineRule="auto"/>
        <w:rPr>
          <w:i/>
          <w:sz w:val="18"/>
          <w:szCs w:val="18"/>
        </w:rPr>
      </w:pPr>
    </w:p>
    <w:p w:rsidR="00163E00" w:rsidRDefault="00163E00" w:rsidP="0083634D">
      <w:pPr>
        <w:spacing w:line="276" w:lineRule="auto"/>
        <w:rPr>
          <w:i/>
          <w:sz w:val="18"/>
          <w:szCs w:val="18"/>
        </w:rPr>
      </w:pPr>
    </w:p>
    <w:p w:rsidR="00163E00" w:rsidRDefault="00163E00" w:rsidP="0083634D">
      <w:pPr>
        <w:spacing w:line="276" w:lineRule="auto"/>
        <w:rPr>
          <w:i/>
          <w:sz w:val="18"/>
          <w:szCs w:val="18"/>
        </w:rPr>
      </w:pPr>
    </w:p>
    <w:p w:rsidR="00163E00" w:rsidRDefault="00163E00" w:rsidP="0083634D">
      <w:pPr>
        <w:spacing w:line="276" w:lineRule="auto"/>
        <w:rPr>
          <w:i/>
          <w:sz w:val="18"/>
          <w:szCs w:val="18"/>
        </w:rPr>
      </w:pPr>
    </w:p>
    <w:p w:rsidR="00163E00" w:rsidRDefault="00163E00" w:rsidP="0083634D">
      <w:pPr>
        <w:spacing w:line="276" w:lineRule="auto"/>
        <w:rPr>
          <w:i/>
          <w:sz w:val="18"/>
          <w:szCs w:val="18"/>
        </w:rPr>
      </w:pPr>
    </w:p>
    <w:p w:rsidR="00163E00" w:rsidRDefault="00163E00" w:rsidP="0083634D">
      <w:pPr>
        <w:spacing w:line="276" w:lineRule="auto"/>
        <w:rPr>
          <w:i/>
          <w:sz w:val="18"/>
          <w:szCs w:val="18"/>
        </w:rPr>
      </w:pPr>
    </w:p>
    <w:p w:rsidR="00163E00" w:rsidRDefault="00163E00" w:rsidP="0083634D">
      <w:pPr>
        <w:spacing w:line="276" w:lineRule="auto"/>
        <w:rPr>
          <w:i/>
          <w:sz w:val="18"/>
          <w:szCs w:val="18"/>
        </w:rPr>
      </w:pPr>
    </w:p>
    <w:p w:rsidR="00163E00" w:rsidRDefault="00163E00" w:rsidP="0083634D">
      <w:pPr>
        <w:spacing w:line="276" w:lineRule="auto"/>
        <w:rPr>
          <w:i/>
          <w:sz w:val="18"/>
          <w:szCs w:val="18"/>
        </w:rPr>
      </w:pPr>
    </w:p>
    <w:p w:rsidR="00163E00" w:rsidRDefault="00163E00" w:rsidP="0083634D">
      <w:pPr>
        <w:spacing w:line="276" w:lineRule="auto"/>
        <w:rPr>
          <w:i/>
          <w:sz w:val="18"/>
          <w:szCs w:val="18"/>
        </w:rPr>
      </w:pPr>
    </w:p>
    <w:p w:rsidR="00163E00" w:rsidRDefault="00163E00" w:rsidP="0083634D">
      <w:pPr>
        <w:spacing w:line="276" w:lineRule="auto"/>
        <w:rPr>
          <w:i/>
          <w:sz w:val="18"/>
          <w:szCs w:val="18"/>
        </w:rPr>
      </w:pPr>
    </w:p>
    <w:p w:rsidR="008773DD" w:rsidRDefault="008773DD" w:rsidP="0083634D">
      <w:pPr>
        <w:spacing w:line="276" w:lineRule="auto"/>
        <w:rPr>
          <w:b/>
        </w:rPr>
      </w:pPr>
    </w:p>
    <w:p w:rsidR="00C96E3A" w:rsidRPr="00B74679" w:rsidRDefault="00C96E3A" w:rsidP="0083634D">
      <w:pPr>
        <w:spacing w:line="276" w:lineRule="auto"/>
        <w:rPr>
          <w:b/>
        </w:rPr>
      </w:pPr>
    </w:p>
    <w:p w:rsidR="008773DD" w:rsidRPr="00532C08" w:rsidRDefault="008773DD" w:rsidP="008773D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532C08">
        <w:rPr>
          <w:rFonts w:ascii="Arial" w:hAnsi="Arial" w:cs="Arial"/>
        </w:rPr>
        <w:t>...................................................</w:t>
      </w:r>
    </w:p>
    <w:p w:rsidR="008773DD" w:rsidRPr="0088232E" w:rsidRDefault="008773DD" w:rsidP="008773D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532C08">
        <w:rPr>
          <w:rFonts w:ascii="Arial" w:hAnsi="Arial" w:cs="Arial"/>
        </w:rPr>
        <w:t>(nazwa i siedziba oferenta)</w:t>
      </w:r>
    </w:p>
    <w:p w:rsidR="008773DD" w:rsidRPr="00532C08" w:rsidRDefault="008773DD" w:rsidP="008773D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532C08">
        <w:rPr>
          <w:rFonts w:ascii="Arial" w:hAnsi="Arial" w:cs="Arial"/>
        </w:rPr>
        <w:t>Tel. ………………………………</w:t>
      </w:r>
    </w:p>
    <w:p w:rsidR="008773DD" w:rsidRPr="00532C08" w:rsidRDefault="008773DD" w:rsidP="008773D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532C08">
        <w:rPr>
          <w:rFonts w:ascii="Arial" w:hAnsi="Arial" w:cs="Arial"/>
        </w:rPr>
        <w:t>Fax. ……………………………..</w:t>
      </w:r>
    </w:p>
    <w:p w:rsidR="008773DD" w:rsidRPr="0088232E" w:rsidRDefault="008773DD" w:rsidP="008773D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532C08">
        <w:rPr>
          <w:rFonts w:ascii="Arial" w:hAnsi="Arial" w:cs="Arial"/>
        </w:rPr>
        <w:t>e-mail…………………………….</w:t>
      </w:r>
    </w:p>
    <w:p w:rsidR="008773DD" w:rsidRDefault="008773DD" w:rsidP="008773D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:rsidR="008773DD" w:rsidRDefault="008773DD" w:rsidP="008773D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:rsidR="008773DD" w:rsidRPr="0088232E" w:rsidRDefault="008773DD" w:rsidP="008773D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532C08">
        <w:rPr>
          <w:rFonts w:ascii="Arial" w:hAnsi="Arial" w:cs="Arial"/>
          <w:b/>
          <w:bCs/>
          <w:sz w:val="32"/>
          <w:szCs w:val="32"/>
          <w:u w:val="single"/>
        </w:rPr>
        <w:t>OFERTA</w:t>
      </w:r>
    </w:p>
    <w:p w:rsidR="008773DD" w:rsidRPr="00532C08" w:rsidRDefault="008773DD" w:rsidP="008773D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532C08">
        <w:rPr>
          <w:rFonts w:ascii="Arial" w:hAnsi="Arial" w:cs="Arial"/>
          <w:b/>
          <w:bCs/>
          <w:sz w:val="28"/>
          <w:szCs w:val="28"/>
        </w:rPr>
        <w:t>na wykonanie zamówienia</w:t>
      </w:r>
    </w:p>
    <w:p w:rsidR="0083634D" w:rsidRPr="00B74679" w:rsidRDefault="0083634D" w:rsidP="0083634D">
      <w:pPr>
        <w:pStyle w:val="normaltableau"/>
        <w:spacing w:before="0" w:after="0" w:line="276" w:lineRule="auto"/>
        <w:rPr>
          <w:rFonts w:ascii="Times New Roman" w:hAnsi="Times New Roman"/>
          <w:sz w:val="24"/>
          <w:szCs w:val="24"/>
          <w:lang w:val="pl-PL" w:eastAsia="en-US"/>
        </w:rPr>
      </w:pPr>
    </w:p>
    <w:p w:rsidR="00585DA9" w:rsidRPr="00C96E3A" w:rsidRDefault="0083634D" w:rsidP="0083634D">
      <w:pPr>
        <w:spacing w:line="276" w:lineRule="auto"/>
        <w:jc w:val="both"/>
        <w:rPr>
          <w:b/>
        </w:rPr>
      </w:pPr>
      <w:r w:rsidRPr="00DE2915">
        <w:t>Odpowiadając na zapytanie ofertowe w zakresie</w:t>
      </w:r>
      <w:r>
        <w:t xml:space="preserve"> </w:t>
      </w:r>
      <w:r w:rsidR="00C96E3A" w:rsidRPr="00477049">
        <w:t xml:space="preserve">zorganizowania i przeprowadzenia szkoleń: </w:t>
      </w:r>
      <w:r w:rsidR="00C96E3A" w:rsidRPr="00477049">
        <w:rPr>
          <w:b/>
        </w:rPr>
        <w:t xml:space="preserve"> </w:t>
      </w:r>
      <w:r w:rsidR="009D65FB" w:rsidRPr="00477049">
        <w:rPr>
          <w:b/>
        </w:rPr>
        <w:t xml:space="preserve">„Prawo jazdy kat. C” dla </w:t>
      </w:r>
      <w:r w:rsidR="009D65FB">
        <w:rPr>
          <w:b/>
        </w:rPr>
        <w:t>2</w:t>
      </w:r>
      <w:r w:rsidR="009D65FB" w:rsidRPr="00477049">
        <w:rPr>
          <w:b/>
        </w:rPr>
        <w:t xml:space="preserve"> os</w:t>
      </w:r>
      <w:r w:rsidR="009D65FB">
        <w:rPr>
          <w:b/>
        </w:rPr>
        <w:t>ób</w:t>
      </w:r>
      <w:r w:rsidR="00163E00">
        <w:rPr>
          <w:b/>
        </w:rPr>
        <w:t xml:space="preserve"> </w:t>
      </w:r>
      <w:r w:rsidR="009D65FB" w:rsidRPr="00477049">
        <w:rPr>
          <w:b/>
        </w:rPr>
        <w:t xml:space="preserve">oraz </w:t>
      </w:r>
      <w:r w:rsidR="009D65FB">
        <w:rPr>
          <w:b/>
        </w:rPr>
        <w:t xml:space="preserve">Kurs operator koparko – ładowarki </w:t>
      </w:r>
      <w:r w:rsidR="009D65FB" w:rsidRPr="00477049">
        <w:rPr>
          <w:b/>
        </w:rPr>
        <w:t xml:space="preserve">dla 1 osoby - Uczestników Projektu </w:t>
      </w:r>
      <w:r w:rsidR="009D65FB" w:rsidRPr="00477049">
        <w:rPr>
          <w:rFonts w:eastAsia="Calibri"/>
        </w:rPr>
        <w:t>„</w:t>
      </w:r>
      <w:r w:rsidR="009D65FB" w:rsidRPr="00477049">
        <w:rPr>
          <w:rFonts w:eastAsia="Calibri"/>
          <w:b/>
        </w:rPr>
        <w:t>Młode kadry podkarpacia - II edycja</w:t>
      </w:r>
      <w:r w:rsidR="009D65FB" w:rsidRPr="00477049">
        <w:rPr>
          <w:rFonts w:eastAsia="Calibri"/>
        </w:rPr>
        <w:t>”</w:t>
      </w:r>
      <w:r w:rsidR="009D65FB">
        <w:rPr>
          <w:b/>
        </w:rPr>
        <w:t xml:space="preserve"> </w:t>
      </w:r>
      <w:r w:rsidRPr="00B74679">
        <w:t>oferuję wykonanie przedmiotu zamówienia</w:t>
      </w:r>
      <w:r w:rsidR="00585DA9">
        <w:t>,</w:t>
      </w:r>
      <w:r w:rsidR="00585DA9" w:rsidRPr="00B74679">
        <w:t xml:space="preserve"> zgodnie z wymogami zawartymi w zapytaniu za całkowitą cenę brutto:</w:t>
      </w:r>
    </w:p>
    <w:p w:rsidR="00585DA9" w:rsidRPr="00C96E3A" w:rsidRDefault="00585DA9" w:rsidP="00585DA9">
      <w:pPr>
        <w:spacing w:line="276" w:lineRule="auto"/>
        <w:jc w:val="both"/>
      </w:pPr>
      <w:r w:rsidRPr="00477049">
        <w:t xml:space="preserve">I Część - </w:t>
      </w:r>
      <w:r w:rsidRPr="00477049">
        <w:rPr>
          <w:b/>
        </w:rPr>
        <w:t xml:space="preserve"> „Prawo jazdy </w:t>
      </w:r>
      <w:r w:rsidR="00867431" w:rsidRPr="00477049">
        <w:rPr>
          <w:b/>
        </w:rPr>
        <w:t xml:space="preserve">kat. C” dla </w:t>
      </w:r>
      <w:r w:rsidR="0038722F">
        <w:rPr>
          <w:b/>
        </w:rPr>
        <w:t>2</w:t>
      </w:r>
      <w:r w:rsidR="00867431" w:rsidRPr="00477049">
        <w:rPr>
          <w:b/>
        </w:rPr>
        <w:t xml:space="preserve"> os</w:t>
      </w:r>
      <w:r w:rsidR="0038722F">
        <w:rPr>
          <w:b/>
        </w:rPr>
        <w:t>ób</w:t>
      </w:r>
      <w:r w:rsidR="00867431" w:rsidRPr="00B74679">
        <w:t xml:space="preserve"> </w:t>
      </w:r>
      <w:r w:rsidRPr="00B74679">
        <w:t>…</w:t>
      </w:r>
      <w:r w:rsidR="003262B5">
        <w:t>………..</w:t>
      </w:r>
      <w:r w:rsidRPr="00B74679">
        <w:t>…………………….</w:t>
      </w:r>
      <w:r>
        <w:t>…zł, (słownie</w:t>
      </w:r>
      <w:r w:rsidRPr="00B74679">
        <w:t>…………</w:t>
      </w:r>
      <w:r>
        <w:t>………………………….</w:t>
      </w:r>
      <w:r w:rsidRPr="00B74679">
        <w:t>…….……………</w:t>
      </w:r>
      <w:r>
        <w:t>……………………..</w:t>
      </w:r>
      <w:r w:rsidRPr="00B74679">
        <w:t>………..).</w:t>
      </w:r>
    </w:p>
    <w:p w:rsidR="00585DA9" w:rsidRPr="00163E00" w:rsidRDefault="00585DA9" w:rsidP="00585DA9">
      <w:pPr>
        <w:spacing w:line="276" w:lineRule="auto"/>
        <w:jc w:val="both"/>
        <w:rPr>
          <w:b/>
        </w:rPr>
      </w:pPr>
      <w:r w:rsidRPr="00477049">
        <w:t xml:space="preserve">II Część - </w:t>
      </w:r>
      <w:r w:rsidRPr="00477049">
        <w:rPr>
          <w:b/>
        </w:rPr>
        <w:t xml:space="preserve"> </w:t>
      </w:r>
      <w:r w:rsidR="0038722F">
        <w:rPr>
          <w:b/>
        </w:rPr>
        <w:t xml:space="preserve">Kurs operator koparko – ładowarki </w:t>
      </w:r>
      <w:r w:rsidR="0038722F" w:rsidRPr="00477049">
        <w:rPr>
          <w:b/>
        </w:rPr>
        <w:t>dla 1 osob</w:t>
      </w:r>
      <w:r w:rsidR="0038722F">
        <w:rPr>
          <w:b/>
        </w:rPr>
        <w:t>y</w:t>
      </w:r>
      <w:r w:rsidRPr="00477049">
        <w:rPr>
          <w:b/>
        </w:rPr>
        <w:t xml:space="preserve"> </w:t>
      </w:r>
      <w:r w:rsidRPr="00B74679">
        <w:t>………</w:t>
      </w:r>
      <w:r w:rsidR="0038722F">
        <w:t>…</w:t>
      </w:r>
      <w:r w:rsidRPr="00B74679">
        <w:t>…………….</w:t>
      </w:r>
      <w:r>
        <w:t>…zł, (słownie</w:t>
      </w:r>
      <w:r w:rsidRPr="00B74679">
        <w:t>…………</w:t>
      </w:r>
      <w:r>
        <w:t>………………………….</w:t>
      </w:r>
      <w:r w:rsidRPr="00B74679">
        <w:t>…….…</w:t>
      </w:r>
      <w:r>
        <w:t>…...</w:t>
      </w:r>
      <w:r w:rsidRPr="00B74679">
        <w:t>…………………………</w:t>
      </w:r>
      <w:r w:rsidR="003262B5">
        <w:t>…………..).</w:t>
      </w:r>
    </w:p>
    <w:p w:rsidR="00585DA9" w:rsidRDefault="00585DA9" w:rsidP="0083634D">
      <w:pPr>
        <w:spacing w:line="276" w:lineRule="auto"/>
        <w:jc w:val="both"/>
      </w:pPr>
    </w:p>
    <w:p w:rsidR="0083634D" w:rsidRPr="00B74679" w:rsidRDefault="0083634D" w:rsidP="0055073C">
      <w:pPr>
        <w:pStyle w:val="Akapitzlist"/>
        <w:numPr>
          <w:ilvl w:val="0"/>
          <w:numId w:val="22"/>
        </w:numPr>
        <w:suppressAutoHyphens w:val="0"/>
        <w:spacing w:line="276" w:lineRule="auto"/>
        <w:ind w:left="340" w:hanging="340"/>
        <w:contextualSpacing/>
        <w:jc w:val="both"/>
        <w:rPr>
          <w:lang w:eastAsia="en-US"/>
        </w:rPr>
      </w:pPr>
      <w:r w:rsidRPr="00B74679">
        <w:rPr>
          <w:lang w:eastAsia="en-US"/>
        </w:rPr>
        <w:t xml:space="preserve">Oświadczam, że wskazana </w:t>
      </w:r>
      <w:r w:rsidR="003262B5">
        <w:rPr>
          <w:lang w:eastAsia="en-US"/>
        </w:rPr>
        <w:t>powyżej cena/y</w:t>
      </w:r>
      <w:r w:rsidRPr="00B74679">
        <w:rPr>
          <w:lang w:eastAsia="en-US"/>
        </w:rPr>
        <w:t xml:space="preserve"> cena brutto zawiera</w:t>
      </w:r>
      <w:r w:rsidR="003262B5">
        <w:rPr>
          <w:lang w:eastAsia="en-US"/>
        </w:rPr>
        <w:t>/ją</w:t>
      </w:r>
      <w:r w:rsidRPr="00B74679">
        <w:rPr>
          <w:lang w:eastAsia="en-US"/>
        </w:rPr>
        <w:t xml:space="preserve"> wszystkie koszty, jakie ponosi Zamawiający w przypadku wyboru niniejszej oferty.</w:t>
      </w:r>
    </w:p>
    <w:p w:rsidR="0083634D" w:rsidRPr="00B74679" w:rsidRDefault="0083634D" w:rsidP="0055073C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line="276" w:lineRule="auto"/>
        <w:ind w:left="340" w:hanging="340"/>
        <w:jc w:val="both"/>
      </w:pPr>
      <w:r w:rsidRPr="00B74679">
        <w:t xml:space="preserve">Oświadczam, iż jestem uprawniony/a do wykonywania wymaganej przedmiotem zamówienia działalności, posiadam niezbędną wiedzę i doświadczenie, dysponuję potencjałem technicznym, osobami zdolnymi do wykonywania zamówienia oraz znajduję się w sytuacji finansowej i ekonomicznej zapewniającej wykonanie zamówienia. </w:t>
      </w:r>
    </w:p>
    <w:p w:rsidR="0083634D" w:rsidRPr="00B74679" w:rsidRDefault="0083634D" w:rsidP="0055073C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line="276" w:lineRule="auto"/>
        <w:ind w:left="340" w:hanging="340"/>
        <w:jc w:val="both"/>
      </w:pPr>
      <w:r>
        <w:t xml:space="preserve">Oświadczam, że jestem osobą </w:t>
      </w:r>
      <w:r w:rsidRPr="00B74679">
        <w:t xml:space="preserve">uprawnioną do reprezentowania Wykonawcy </w:t>
      </w:r>
      <w:r w:rsidRPr="00B74679">
        <w:br/>
        <w:t>w niniejszym postępowaniu.</w:t>
      </w:r>
    </w:p>
    <w:p w:rsidR="0083634D" w:rsidRPr="00B74679" w:rsidRDefault="0083634D" w:rsidP="0055073C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line="276" w:lineRule="auto"/>
        <w:ind w:left="340" w:hanging="340"/>
        <w:jc w:val="both"/>
      </w:pPr>
      <w:r w:rsidRPr="00B74679">
        <w:rPr>
          <w:rFonts w:eastAsia="Arial"/>
        </w:rPr>
        <w:t>Oświadczam, że zapoznałem się z warunkami niniejszego zapytania i nie wnoszę do niego żadnych zastrzeżeń oraz zdobyłem/am konieczne informacje do przygotowania oferty.</w:t>
      </w:r>
    </w:p>
    <w:p w:rsidR="0083634D" w:rsidRPr="00B74679" w:rsidRDefault="0083634D" w:rsidP="0055073C">
      <w:pPr>
        <w:pStyle w:val="normaltableau"/>
        <w:numPr>
          <w:ilvl w:val="0"/>
          <w:numId w:val="22"/>
        </w:numPr>
        <w:spacing w:before="0" w:after="0" w:line="276" w:lineRule="auto"/>
        <w:ind w:left="340" w:hanging="340"/>
        <w:rPr>
          <w:rFonts w:ascii="Times New Roman" w:hAnsi="Times New Roman"/>
          <w:sz w:val="24"/>
          <w:szCs w:val="24"/>
          <w:lang w:val="pl-PL" w:eastAsia="en-US"/>
        </w:rPr>
      </w:pPr>
      <w:r w:rsidRPr="00B74679">
        <w:rPr>
          <w:rFonts w:ascii="Times New Roman" w:hAnsi="Times New Roman"/>
          <w:sz w:val="24"/>
          <w:szCs w:val="24"/>
          <w:lang w:val="pl-PL"/>
        </w:rPr>
        <w:t>Deklaruję realizację usługi we wskazanym w zapytaniu ofertowym terminie.</w:t>
      </w:r>
    </w:p>
    <w:p w:rsidR="0083634D" w:rsidRPr="00B74679" w:rsidRDefault="0083634D" w:rsidP="0055073C">
      <w:pPr>
        <w:pStyle w:val="normaltableau"/>
        <w:numPr>
          <w:ilvl w:val="0"/>
          <w:numId w:val="22"/>
        </w:numPr>
        <w:spacing w:before="0" w:after="0" w:line="276" w:lineRule="auto"/>
        <w:ind w:left="340" w:hanging="340"/>
        <w:rPr>
          <w:rFonts w:ascii="Times New Roman" w:hAnsi="Times New Roman"/>
          <w:sz w:val="24"/>
          <w:szCs w:val="24"/>
          <w:lang w:val="pl-PL" w:eastAsia="en-US"/>
        </w:rPr>
      </w:pPr>
      <w:r w:rsidRPr="00B74679">
        <w:rPr>
          <w:rFonts w:ascii="Times New Roman" w:hAnsi="Times New Roman"/>
          <w:sz w:val="24"/>
          <w:szCs w:val="24"/>
          <w:lang w:val="pl-PL" w:eastAsia="en-US"/>
        </w:rPr>
        <w:t xml:space="preserve">Oświadczam, że akceptuję warunki płatności określone przez Zamawiającego </w:t>
      </w:r>
      <w:r w:rsidRPr="00B74679">
        <w:rPr>
          <w:rFonts w:ascii="Times New Roman" w:hAnsi="Times New Roman"/>
          <w:sz w:val="24"/>
          <w:szCs w:val="24"/>
          <w:lang w:val="pl-PL" w:eastAsia="en-US"/>
        </w:rPr>
        <w:br/>
        <w:t>w części X zapytania ofertowego.</w:t>
      </w:r>
    </w:p>
    <w:p w:rsidR="0083634D" w:rsidRPr="00B74679" w:rsidRDefault="0083634D" w:rsidP="0055073C">
      <w:pPr>
        <w:pStyle w:val="1"/>
        <w:numPr>
          <w:ilvl w:val="0"/>
          <w:numId w:val="22"/>
        </w:numPr>
        <w:tabs>
          <w:tab w:val="clear" w:pos="340"/>
          <w:tab w:val="clear" w:pos="680"/>
          <w:tab w:val="clear" w:pos="1020"/>
          <w:tab w:val="clear" w:pos="1361"/>
          <w:tab w:val="clear" w:pos="1701"/>
          <w:tab w:val="clear" w:pos="2041"/>
          <w:tab w:val="clear" w:pos="2381"/>
          <w:tab w:val="clear" w:pos="2721"/>
          <w:tab w:val="clear" w:pos="3061"/>
          <w:tab w:val="clear" w:pos="3402"/>
          <w:tab w:val="clear" w:pos="3742"/>
          <w:tab w:val="clear" w:pos="4082"/>
          <w:tab w:val="clear" w:pos="4422"/>
          <w:tab w:val="clear" w:pos="4762"/>
          <w:tab w:val="clear" w:pos="5102"/>
          <w:tab w:val="clear" w:pos="5443"/>
        </w:tabs>
        <w:spacing w:before="0" w:line="276" w:lineRule="auto"/>
        <w:ind w:left="340" w:hanging="340"/>
        <w:jc w:val="left"/>
        <w:rPr>
          <w:rFonts w:ascii="Times New Roman" w:hAnsi="Times New Roman" w:cs="Times New Roman"/>
          <w:sz w:val="24"/>
          <w:szCs w:val="24"/>
        </w:rPr>
      </w:pPr>
      <w:r w:rsidRPr="00B74679">
        <w:rPr>
          <w:rFonts w:ascii="Times New Roman" w:hAnsi="Times New Roman" w:cs="Times New Roman"/>
          <w:sz w:val="24"/>
          <w:szCs w:val="24"/>
        </w:rPr>
        <w:t>Oświadczam, że w przypadku wyboru niniejszej oferty wynagrodzenie za świadczenie usług należy przekazać na rachunek bankowy nr: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4679">
        <w:rPr>
          <w:rFonts w:ascii="Times New Roman" w:hAnsi="Times New Roman" w:cs="Times New Roman"/>
          <w:sz w:val="24"/>
          <w:szCs w:val="24"/>
        </w:rPr>
        <w:t>……..………………………………………………………………………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</w:t>
      </w:r>
    </w:p>
    <w:p w:rsidR="0083634D" w:rsidRPr="00B74679" w:rsidRDefault="0083634D" w:rsidP="0055073C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line="276" w:lineRule="auto"/>
        <w:ind w:left="340" w:hanging="340"/>
        <w:jc w:val="both"/>
      </w:pPr>
      <w:r w:rsidRPr="00B74679">
        <w:t>Oświadczam, że usługi, zaoferowane w odpowiedzi na zapytanie ofertowe, spełniają wszystkie wymagania przedstawione w zapytaniu ofertowym.</w:t>
      </w:r>
    </w:p>
    <w:p w:rsidR="0083634D" w:rsidRPr="00B74679" w:rsidRDefault="0083634D" w:rsidP="0055073C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line="276" w:lineRule="auto"/>
        <w:ind w:left="340" w:hanging="340"/>
        <w:jc w:val="both"/>
      </w:pPr>
      <w:r w:rsidRPr="00B74679">
        <w:rPr>
          <w:rFonts w:eastAsia="Arial"/>
        </w:rPr>
        <w:lastRenderedPageBreak/>
        <w:t>W przypadku uznania mojej oferty za najkorzystniejszą zobowiązuję się do podpisania umowy w terminie i miejscu wskazanym przez Zamawiającego.</w:t>
      </w:r>
    </w:p>
    <w:p w:rsidR="0083634D" w:rsidRPr="00B74679" w:rsidRDefault="0083634D" w:rsidP="0055073C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line="276" w:lineRule="auto"/>
        <w:ind w:left="340" w:hanging="340"/>
        <w:jc w:val="both"/>
      </w:pPr>
      <w:r w:rsidRPr="00B74679">
        <w:t>Oświadczam, że podane w niniejszym formularzu informacje są zgodne z prawdą.</w:t>
      </w:r>
    </w:p>
    <w:p w:rsidR="0083634D" w:rsidRPr="00B74679" w:rsidRDefault="0083634D" w:rsidP="0055073C">
      <w:pPr>
        <w:pStyle w:val="normaltableau"/>
        <w:numPr>
          <w:ilvl w:val="0"/>
          <w:numId w:val="22"/>
        </w:numPr>
        <w:spacing w:before="0" w:after="0" w:line="276" w:lineRule="auto"/>
        <w:ind w:left="340" w:hanging="340"/>
        <w:rPr>
          <w:rFonts w:ascii="Times New Roman" w:hAnsi="Times New Roman"/>
          <w:sz w:val="24"/>
          <w:szCs w:val="24"/>
          <w:lang w:val="pl-PL" w:eastAsia="en-US"/>
        </w:rPr>
      </w:pPr>
      <w:r w:rsidRPr="00B74679">
        <w:rPr>
          <w:rFonts w:ascii="Times New Roman" w:hAnsi="Times New Roman"/>
          <w:sz w:val="24"/>
          <w:szCs w:val="24"/>
          <w:lang w:val="pl-PL"/>
        </w:rPr>
        <w:t>Niniejszą ofertę składam na …………… kolejno ponumerowanych stronach.</w:t>
      </w:r>
    </w:p>
    <w:p w:rsidR="0083634D" w:rsidRPr="00B74679" w:rsidRDefault="0083634D" w:rsidP="0055073C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line="276" w:lineRule="auto"/>
        <w:ind w:left="340" w:hanging="340"/>
        <w:jc w:val="both"/>
      </w:pPr>
      <w:r w:rsidRPr="00B74679">
        <w:t>Zał</w:t>
      </w:r>
      <w:r w:rsidRPr="00B74679">
        <w:rPr>
          <w:rFonts w:eastAsia="TimesNewRoman"/>
        </w:rPr>
        <w:t>ą</w:t>
      </w:r>
      <w:r w:rsidRPr="00B74679">
        <w:t>cznikami do niniejszej oferty s</w:t>
      </w:r>
      <w:r w:rsidRPr="00B74679">
        <w:rPr>
          <w:rFonts w:eastAsia="TimesNewRoman"/>
        </w:rPr>
        <w:t>ą</w:t>
      </w:r>
      <w:r w:rsidRPr="00B74679">
        <w:t>:</w:t>
      </w:r>
    </w:p>
    <w:p w:rsidR="0083634D" w:rsidRPr="00B74679" w:rsidRDefault="0083634D" w:rsidP="0055073C">
      <w:pPr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ind w:left="624" w:hanging="284"/>
      </w:pPr>
      <w:r w:rsidRPr="00B74679">
        <w:rPr>
          <w:b/>
        </w:rPr>
        <w:t>Załącznik Nr 1</w:t>
      </w:r>
      <w:r w:rsidRPr="00B74679">
        <w:t xml:space="preserve"> – aktualny dokument potwierdzający status prawny Wykonawcy</w:t>
      </w:r>
      <w:r w:rsidRPr="00B74679">
        <w:br/>
        <w:t xml:space="preserve">i umocowanie osób go reprezentujących </w:t>
      </w:r>
    </w:p>
    <w:p w:rsidR="0083634D" w:rsidRPr="001F06A9" w:rsidRDefault="0083634D" w:rsidP="0055073C">
      <w:pPr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ind w:left="624" w:hanging="284"/>
      </w:pPr>
      <w:r w:rsidRPr="001F06A9">
        <w:rPr>
          <w:b/>
        </w:rPr>
        <w:t>Załącznik Nr 2</w:t>
      </w:r>
      <w:r w:rsidRPr="001F06A9">
        <w:t xml:space="preserve"> - Dokument potwierdzający posiadanie wpisu do Rejestru Instytucji Szkoleniowych.</w:t>
      </w:r>
    </w:p>
    <w:p w:rsidR="0083634D" w:rsidRPr="001F06A9" w:rsidRDefault="0083634D" w:rsidP="0055073C">
      <w:pPr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ind w:left="624" w:hanging="284"/>
      </w:pPr>
      <w:r w:rsidRPr="001F06A9">
        <w:rPr>
          <w:b/>
        </w:rPr>
        <w:t>Załącznik Nr 3</w:t>
      </w:r>
      <w:r w:rsidRPr="001F06A9">
        <w:t xml:space="preserve"> - Dokument potwierdzający posiadanie wpisu do Rejestru Przedsiębiorców prowadzących ośrodki szkolenia kierowcó</w:t>
      </w:r>
      <w:r w:rsidR="003262B5">
        <w:t>w z zakresu Prawa jazdy kat. C- dotyczy oferty na I część zamówienia</w:t>
      </w:r>
    </w:p>
    <w:p w:rsidR="004C62EE" w:rsidRPr="004C62EE" w:rsidRDefault="0083634D" w:rsidP="004C62EE">
      <w:pPr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ind w:left="624" w:hanging="340"/>
        <w:jc w:val="both"/>
      </w:pPr>
      <w:r w:rsidRPr="001F06A9">
        <w:rPr>
          <w:b/>
        </w:rPr>
        <w:t xml:space="preserve">Załącznik Nr </w:t>
      </w:r>
      <w:r w:rsidR="003262B5">
        <w:rPr>
          <w:b/>
        </w:rPr>
        <w:t>4</w:t>
      </w:r>
      <w:r w:rsidRPr="001F06A9">
        <w:t xml:space="preserve"> – </w:t>
      </w:r>
      <w:r w:rsidRPr="004C62EE">
        <w:t>Oświadczenie o braku powiązań.</w:t>
      </w:r>
    </w:p>
    <w:p w:rsidR="004C62EE" w:rsidRPr="004C62EE" w:rsidRDefault="004C62EE" w:rsidP="004C62EE">
      <w:pPr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ind w:left="624" w:hanging="340"/>
        <w:jc w:val="both"/>
      </w:pPr>
      <w:r w:rsidRPr="004C62EE">
        <w:rPr>
          <w:b/>
        </w:rPr>
        <w:t>Załącznik Nr 5</w:t>
      </w:r>
      <w:r w:rsidRPr="004C62EE">
        <w:rPr>
          <w:b/>
          <w:bCs/>
        </w:rPr>
        <w:t xml:space="preserve"> </w:t>
      </w:r>
      <w:r w:rsidRPr="004C62EE">
        <w:rPr>
          <w:bCs/>
        </w:rPr>
        <w:t>Oświadczenie Wykonawcy</w:t>
      </w:r>
    </w:p>
    <w:p w:rsidR="004C62EE" w:rsidRDefault="0083634D" w:rsidP="004C62EE">
      <w:pPr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ind w:left="624" w:hanging="340"/>
        <w:jc w:val="both"/>
      </w:pPr>
      <w:r w:rsidRPr="004C62EE">
        <w:rPr>
          <w:b/>
        </w:rPr>
        <w:t xml:space="preserve">Załącznik Nr </w:t>
      </w:r>
      <w:r w:rsidR="004C62EE" w:rsidRPr="004C62EE">
        <w:rPr>
          <w:b/>
        </w:rPr>
        <w:t>6</w:t>
      </w:r>
      <w:r w:rsidRPr="004C62EE">
        <w:rPr>
          <w:b/>
        </w:rPr>
        <w:t xml:space="preserve"> -</w:t>
      </w:r>
      <w:r w:rsidRPr="004C62EE">
        <w:t xml:space="preserve"> </w:t>
      </w:r>
      <w:r w:rsidRPr="004C62EE">
        <w:rPr>
          <w:bCs/>
        </w:rPr>
        <w:t>Klauzula informacyjna z art. 13 RODO o przetwarzaniu danych osobowych.</w:t>
      </w:r>
    </w:p>
    <w:p w:rsidR="004C62EE" w:rsidRPr="004C62EE" w:rsidRDefault="004C62EE" w:rsidP="004C62EE">
      <w:pPr>
        <w:numPr>
          <w:ilvl w:val="0"/>
          <w:numId w:val="23"/>
        </w:numPr>
        <w:suppressAutoHyphens w:val="0"/>
        <w:autoSpaceDE w:val="0"/>
        <w:autoSpaceDN w:val="0"/>
        <w:adjustRightInd w:val="0"/>
        <w:spacing w:line="276" w:lineRule="auto"/>
        <w:ind w:left="624" w:hanging="340"/>
        <w:jc w:val="both"/>
      </w:pPr>
      <w:r w:rsidRPr="004C62EE">
        <w:rPr>
          <w:b/>
        </w:rPr>
        <w:t>Załącznik Nr 7</w:t>
      </w:r>
      <w:r>
        <w:rPr>
          <w:b/>
        </w:rPr>
        <w:t xml:space="preserve"> - </w:t>
      </w:r>
      <w:r>
        <w:rPr>
          <w:rFonts w:eastAsia="Calibri"/>
          <w:lang w:eastAsia="en-US"/>
        </w:rPr>
        <w:t xml:space="preserve">Oświadczenie O Braku Powiązań </w:t>
      </w:r>
      <w:r w:rsidRPr="004C62EE">
        <w:rPr>
          <w:rFonts w:eastAsia="Calibri"/>
          <w:lang w:eastAsia="en-US"/>
        </w:rPr>
        <w:t>Kapitałowych I Osobowych</w:t>
      </w:r>
      <w:r w:rsidRPr="004C62EE">
        <w:rPr>
          <w:rFonts w:eastAsia="Calibri"/>
          <w:b/>
          <w:lang w:eastAsia="en-US"/>
        </w:rPr>
        <w:t xml:space="preserve"> </w:t>
      </w:r>
    </w:p>
    <w:p w:rsidR="004C62EE" w:rsidRPr="004C62EE" w:rsidRDefault="004C62EE" w:rsidP="004C62EE">
      <w:pPr>
        <w:suppressAutoHyphens w:val="0"/>
        <w:autoSpaceDE w:val="0"/>
        <w:autoSpaceDN w:val="0"/>
        <w:adjustRightInd w:val="0"/>
        <w:spacing w:line="276" w:lineRule="auto"/>
        <w:ind w:left="624"/>
        <w:jc w:val="both"/>
      </w:pPr>
    </w:p>
    <w:p w:rsidR="0083634D" w:rsidRPr="00B74679" w:rsidRDefault="0083634D" w:rsidP="0083634D">
      <w:pPr>
        <w:pStyle w:val="Tekstpodstawowy"/>
        <w:spacing w:before="160" w:line="276" w:lineRule="auto"/>
        <w:rPr>
          <w:b/>
          <w:i/>
          <w:u w:val="single"/>
          <w:lang w:eastAsia="en-US"/>
        </w:rPr>
      </w:pPr>
    </w:p>
    <w:p w:rsidR="0083634D" w:rsidRPr="00B74679" w:rsidRDefault="0083634D" w:rsidP="0083634D">
      <w:pPr>
        <w:pStyle w:val="Tekstpodstawowy"/>
        <w:spacing w:before="160" w:line="276" w:lineRule="auto"/>
        <w:rPr>
          <w:lang w:eastAsia="en-US"/>
        </w:rPr>
      </w:pPr>
      <w:r w:rsidRPr="00B74679">
        <w:rPr>
          <w:b/>
          <w:i/>
          <w:u w:val="single"/>
          <w:lang w:eastAsia="en-US"/>
        </w:rPr>
        <w:t>Informacja dla Wykonawcy:</w:t>
      </w:r>
      <w:r w:rsidRPr="00B74679">
        <w:rPr>
          <w:i/>
          <w:u w:val="single"/>
          <w:lang w:eastAsia="en-US"/>
        </w:rPr>
        <w:t xml:space="preserve"> </w:t>
      </w:r>
      <w:r w:rsidRPr="00B74679">
        <w:rPr>
          <w:lang w:eastAsia="en-US"/>
        </w:rPr>
        <w:t>Formularz oferty musi być podpisany przez osobę lub osoby upełnomocnione do reprezentowania firmy.</w:t>
      </w:r>
    </w:p>
    <w:p w:rsidR="0083634D" w:rsidRPr="00B74679" w:rsidRDefault="0083634D" w:rsidP="0083634D">
      <w:pPr>
        <w:autoSpaceDE w:val="0"/>
        <w:autoSpaceDN w:val="0"/>
        <w:adjustRightInd w:val="0"/>
        <w:spacing w:line="276" w:lineRule="auto"/>
        <w:jc w:val="right"/>
        <w:rPr>
          <w:b/>
          <w:i/>
        </w:rPr>
      </w:pPr>
    </w:p>
    <w:p w:rsidR="0083634D" w:rsidRPr="00B74679" w:rsidRDefault="0083634D" w:rsidP="0083634D">
      <w:pPr>
        <w:autoSpaceDE w:val="0"/>
        <w:autoSpaceDN w:val="0"/>
        <w:adjustRightInd w:val="0"/>
        <w:spacing w:line="276" w:lineRule="auto"/>
        <w:jc w:val="right"/>
        <w:rPr>
          <w:b/>
          <w:i/>
        </w:rPr>
      </w:pPr>
    </w:p>
    <w:p w:rsidR="0083634D" w:rsidRPr="00B74679" w:rsidRDefault="0083634D" w:rsidP="0083634D">
      <w:pPr>
        <w:autoSpaceDE w:val="0"/>
        <w:autoSpaceDN w:val="0"/>
        <w:adjustRightInd w:val="0"/>
        <w:spacing w:line="276" w:lineRule="auto"/>
        <w:jc w:val="right"/>
        <w:rPr>
          <w:b/>
          <w:i/>
        </w:rPr>
      </w:pPr>
    </w:p>
    <w:p w:rsidR="0083634D" w:rsidRPr="00B74679" w:rsidRDefault="0083634D" w:rsidP="0083634D">
      <w:pPr>
        <w:rPr>
          <w:rFonts w:eastAsia="Batang"/>
          <w:iCs/>
        </w:rPr>
      </w:pPr>
      <w:r w:rsidRPr="00B74679">
        <w:rPr>
          <w:rFonts w:eastAsia="Batang"/>
          <w:iCs/>
        </w:rPr>
        <w:t>.................................</w:t>
      </w:r>
      <w:r w:rsidRPr="00B74679">
        <w:rPr>
          <w:rFonts w:eastAsia="Batang"/>
        </w:rPr>
        <w:t xml:space="preserve">, dnia </w:t>
      </w:r>
      <w:r w:rsidRPr="00B74679">
        <w:rPr>
          <w:rFonts w:eastAsia="Batang"/>
          <w:iCs/>
        </w:rPr>
        <w:t>.......................</w:t>
      </w:r>
      <w:r w:rsidRPr="00B74679">
        <w:rPr>
          <w:rFonts w:eastAsia="Batang"/>
          <w:iCs/>
        </w:rPr>
        <w:tab/>
      </w:r>
    </w:p>
    <w:p w:rsidR="0083634D" w:rsidRPr="00B74679" w:rsidRDefault="0083634D" w:rsidP="0083634D">
      <w:pPr>
        <w:jc w:val="right"/>
        <w:rPr>
          <w:rFonts w:eastAsia="Batang"/>
          <w:i/>
          <w:iCs/>
        </w:rPr>
      </w:pPr>
      <w:r w:rsidRPr="00B74679">
        <w:rPr>
          <w:rFonts w:eastAsia="Batang"/>
          <w:iCs/>
        </w:rPr>
        <w:t xml:space="preserve"> </w:t>
      </w:r>
      <w:r w:rsidRPr="00B74679">
        <w:rPr>
          <w:rFonts w:eastAsia="Batang"/>
          <w:iCs/>
        </w:rPr>
        <w:tab/>
      </w:r>
      <w:r w:rsidRPr="00B74679">
        <w:rPr>
          <w:rFonts w:eastAsia="Batang"/>
          <w:iCs/>
        </w:rPr>
        <w:tab/>
        <w:t xml:space="preserve">                         </w:t>
      </w:r>
      <w:r w:rsidRPr="00B74679">
        <w:rPr>
          <w:rFonts w:eastAsia="Batang"/>
          <w:i/>
          <w:iCs/>
        </w:rPr>
        <w:t>……………………………………………………</w:t>
      </w:r>
    </w:p>
    <w:p w:rsidR="0083634D" w:rsidRPr="00A451E3" w:rsidRDefault="0083634D" w:rsidP="0083634D">
      <w:pPr>
        <w:ind w:left="5670" w:firstLine="6"/>
        <w:jc w:val="center"/>
        <w:rPr>
          <w:rFonts w:eastAsia="Batang"/>
          <w:i/>
          <w:iCs/>
          <w:sz w:val="18"/>
          <w:szCs w:val="18"/>
        </w:rPr>
      </w:pPr>
      <w:r w:rsidRPr="00A451E3">
        <w:rPr>
          <w:rFonts w:eastAsia="Batang"/>
          <w:i/>
          <w:iCs/>
          <w:sz w:val="18"/>
          <w:szCs w:val="18"/>
        </w:rPr>
        <w:t xml:space="preserve">/pieczęć i podpis Wykonawcy </w:t>
      </w:r>
      <w:r w:rsidRPr="00A451E3">
        <w:rPr>
          <w:rFonts w:eastAsia="Batang"/>
          <w:i/>
          <w:iCs/>
          <w:sz w:val="18"/>
          <w:szCs w:val="18"/>
        </w:rPr>
        <w:br/>
        <w:t>lub osoby upoważnionej do reprezentowania Wykonawcy/</w:t>
      </w:r>
    </w:p>
    <w:p w:rsidR="003262B5" w:rsidRDefault="003262B5" w:rsidP="003262B5">
      <w:pPr>
        <w:autoSpaceDE w:val="0"/>
        <w:autoSpaceDN w:val="0"/>
        <w:adjustRightInd w:val="0"/>
        <w:spacing w:line="276" w:lineRule="auto"/>
        <w:rPr>
          <w:b/>
          <w:i/>
          <w:sz w:val="18"/>
          <w:szCs w:val="18"/>
        </w:rPr>
      </w:pPr>
    </w:p>
    <w:p w:rsidR="003262B5" w:rsidRDefault="003262B5" w:rsidP="003262B5">
      <w:pPr>
        <w:autoSpaceDE w:val="0"/>
        <w:autoSpaceDN w:val="0"/>
        <w:adjustRightInd w:val="0"/>
        <w:spacing w:line="276" w:lineRule="auto"/>
        <w:rPr>
          <w:b/>
          <w:i/>
          <w:sz w:val="18"/>
          <w:szCs w:val="18"/>
        </w:rPr>
      </w:pPr>
    </w:p>
    <w:p w:rsidR="003262B5" w:rsidRDefault="003262B5" w:rsidP="003262B5">
      <w:pPr>
        <w:autoSpaceDE w:val="0"/>
        <w:autoSpaceDN w:val="0"/>
        <w:adjustRightInd w:val="0"/>
        <w:spacing w:line="276" w:lineRule="auto"/>
        <w:rPr>
          <w:b/>
          <w:i/>
          <w:sz w:val="18"/>
          <w:szCs w:val="18"/>
        </w:rPr>
      </w:pPr>
    </w:p>
    <w:p w:rsidR="003262B5" w:rsidRDefault="003262B5" w:rsidP="003262B5">
      <w:pPr>
        <w:autoSpaceDE w:val="0"/>
        <w:autoSpaceDN w:val="0"/>
        <w:adjustRightInd w:val="0"/>
        <w:spacing w:line="276" w:lineRule="auto"/>
        <w:rPr>
          <w:b/>
          <w:i/>
          <w:sz w:val="18"/>
          <w:szCs w:val="18"/>
        </w:rPr>
      </w:pPr>
    </w:p>
    <w:p w:rsidR="003262B5" w:rsidRDefault="003262B5" w:rsidP="003262B5">
      <w:pPr>
        <w:autoSpaceDE w:val="0"/>
        <w:autoSpaceDN w:val="0"/>
        <w:adjustRightInd w:val="0"/>
        <w:spacing w:line="276" w:lineRule="auto"/>
        <w:rPr>
          <w:b/>
          <w:i/>
          <w:sz w:val="18"/>
          <w:szCs w:val="18"/>
        </w:rPr>
      </w:pPr>
    </w:p>
    <w:p w:rsidR="003262B5" w:rsidRDefault="003262B5" w:rsidP="003262B5">
      <w:pPr>
        <w:autoSpaceDE w:val="0"/>
        <w:autoSpaceDN w:val="0"/>
        <w:adjustRightInd w:val="0"/>
        <w:spacing w:line="276" w:lineRule="auto"/>
        <w:rPr>
          <w:b/>
          <w:i/>
          <w:sz w:val="18"/>
          <w:szCs w:val="18"/>
        </w:rPr>
      </w:pPr>
    </w:p>
    <w:p w:rsidR="003262B5" w:rsidRDefault="003262B5" w:rsidP="003262B5">
      <w:pPr>
        <w:autoSpaceDE w:val="0"/>
        <w:autoSpaceDN w:val="0"/>
        <w:adjustRightInd w:val="0"/>
        <w:spacing w:line="276" w:lineRule="auto"/>
        <w:rPr>
          <w:b/>
          <w:i/>
          <w:sz w:val="18"/>
          <w:szCs w:val="18"/>
        </w:rPr>
      </w:pPr>
    </w:p>
    <w:p w:rsidR="003262B5" w:rsidRDefault="003262B5" w:rsidP="003262B5">
      <w:pPr>
        <w:autoSpaceDE w:val="0"/>
        <w:autoSpaceDN w:val="0"/>
        <w:adjustRightInd w:val="0"/>
        <w:spacing w:line="276" w:lineRule="auto"/>
        <w:rPr>
          <w:b/>
          <w:i/>
          <w:sz w:val="18"/>
          <w:szCs w:val="18"/>
        </w:rPr>
      </w:pPr>
    </w:p>
    <w:p w:rsidR="0083634D" w:rsidRPr="00D12BD6" w:rsidRDefault="0083634D" w:rsidP="003262B5">
      <w:pPr>
        <w:autoSpaceDE w:val="0"/>
        <w:autoSpaceDN w:val="0"/>
        <w:adjustRightInd w:val="0"/>
        <w:spacing w:line="276" w:lineRule="auto"/>
        <w:rPr>
          <w:rFonts w:eastAsia="Batang"/>
          <w:i/>
          <w:iCs/>
          <w:sz w:val="18"/>
          <w:szCs w:val="18"/>
        </w:rPr>
      </w:pPr>
      <w:r>
        <w:rPr>
          <w:rFonts w:eastAsia="Batang"/>
          <w:i/>
          <w:iCs/>
        </w:rPr>
        <w:t xml:space="preserve"> </w:t>
      </w:r>
    </w:p>
    <w:p w:rsidR="0083634D" w:rsidRPr="00B74679" w:rsidRDefault="0083634D" w:rsidP="0083634D">
      <w:pPr>
        <w:spacing w:line="276" w:lineRule="auto"/>
        <w:ind w:left="4254" w:firstLine="708"/>
        <w:rPr>
          <w:b/>
        </w:rPr>
      </w:pPr>
    </w:p>
    <w:p w:rsidR="00C96E3A" w:rsidRDefault="00C96E3A" w:rsidP="0083634D">
      <w:pPr>
        <w:autoSpaceDE w:val="0"/>
        <w:autoSpaceDN w:val="0"/>
        <w:adjustRightInd w:val="0"/>
        <w:ind w:left="4248" w:firstLine="708"/>
        <w:jc w:val="right"/>
        <w:rPr>
          <w:b/>
          <w:i/>
          <w:sz w:val="20"/>
          <w:szCs w:val="20"/>
        </w:rPr>
      </w:pPr>
    </w:p>
    <w:p w:rsidR="00C96E3A" w:rsidRDefault="00C96E3A" w:rsidP="0083634D">
      <w:pPr>
        <w:autoSpaceDE w:val="0"/>
        <w:autoSpaceDN w:val="0"/>
        <w:adjustRightInd w:val="0"/>
        <w:ind w:left="4248" w:firstLine="708"/>
        <w:jc w:val="right"/>
        <w:rPr>
          <w:b/>
          <w:i/>
          <w:sz w:val="20"/>
          <w:szCs w:val="20"/>
        </w:rPr>
      </w:pPr>
    </w:p>
    <w:p w:rsidR="00163E00" w:rsidRDefault="00163E00" w:rsidP="00A21F24">
      <w:pPr>
        <w:autoSpaceDE w:val="0"/>
        <w:autoSpaceDN w:val="0"/>
        <w:adjustRightInd w:val="0"/>
        <w:rPr>
          <w:b/>
          <w:i/>
          <w:sz w:val="20"/>
          <w:szCs w:val="20"/>
        </w:rPr>
      </w:pPr>
    </w:p>
    <w:p w:rsidR="00163E00" w:rsidRDefault="00163E00" w:rsidP="0083634D">
      <w:pPr>
        <w:autoSpaceDE w:val="0"/>
        <w:autoSpaceDN w:val="0"/>
        <w:adjustRightInd w:val="0"/>
        <w:ind w:left="4248" w:firstLine="708"/>
        <w:jc w:val="right"/>
        <w:rPr>
          <w:b/>
          <w:i/>
          <w:sz w:val="20"/>
          <w:szCs w:val="20"/>
        </w:rPr>
      </w:pPr>
    </w:p>
    <w:p w:rsidR="00163E00" w:rsidRDefault="00163E00" w:rsidP="0083634D">
      <w:pPr>
        <w:autoSpaceDE w:val="0"/>
        <w:autoSpaceDN w:val="0"/>
        <w:adjustRightInd w:val="0"/>
        <w:ind w:left="4248" w:firstLine="708"/>
        <w:jc w:val="right"/>
        <w:rPr>
          <w:b/>
          <w:i/>
          <w:sz w:val="20"/>
          <w:szCs w:val="20"/>
        </w:rPr>
      </w:pPr>
    </w:p>
    <w:p w:rsidR="0083634D" w:rsidRPr="00952A3C" w:rsidRDefault="0083634D" w:rsidP="0083634D">
      <w:pPr>
        <w:autoSpaceDE w:val="0"/>
        <w:autoSpaceDN w:val="0"/>
        <w:adjustRightInd w:val="0"/>
        <w:ind w:left="4248" w:firstLine="708"/>
        <w:jc w:val="right"/>
        <w:rPr>
          <w:b/>
          <w:i/>
          <w:sz w:val="20"/>
          <w:szCs w:val="20"/>
        </w:rPr>
      </w:pPr>
      <w:r w:rsidRPr="00952A3C">
        <w:rPr>
          <w:b/>
          <w:i/>
          <w:sz w:val="20"/>
          <w:szCs w:val="20"/>
        </w:rPr>
        <w:lastRenderedPageBreak/>
        <w:t>Załącznik Nr 5 do Formularza ofertowego</w:t>
      </w:r>
    </w:p>
    <w:p w:rsidR="0083634D" w:rsidRPr="00952A3C" w:rsidRDefault="0083634D" w:rsidP="0083634D">
      <w:pPr>
        <w:rPr>
          <w:bCs/>
          <w:sz w:val="20"/>
          <w:szCs w:val="20"/>
        </w:rPr>
      </w:pPr>
    </w:p>
    <w:p w:rsidR="0083634D" w:rsidRPr="00952A3C" w:rsidRDefault="0083634D" w:rsidP="0083634D">
      <w:pPr>
        <w:jc w:val="center"/>
        <w:rPr>
          <w:b/>
          <w:bCs/>
          <w:sz w:val="20"/>
          <w:szCs w:val="20"/>
        </w:rPr>
      </w:pPr>
    </w:p>
    <w:p w:rsidR="0083634D" w:rsidRPr="00952A3C" w:rsidRDefault="0083634D" w:rsidP="0083634D">
      <w:pPr>
        <w:jc w:val="center"/>
        <w:rPr>
          <w:b/>
          <w:bCs/>
          <w:sz w:val="20"/>
          <w:szCs w:val="20"/>
        </w:rPr>
      </w:pPr>
    </w:p>
    <w:p w:rsidR="0083634D" w:rsidRPr="00952A3C" w:rsidRDefault="0083634D" w:rsidP="0083634D">
      <w:pPr>
        <w:jc w:val="center"/>
        <w:rPr>
          <w:b/>
          <w:bCs/>
          <w:sz w:val="20"/>
          <w:szCs w:val="20"/>
        </w:rPr>
      </w:pPr>
    </w:p>
    <w:p w:rsidR="0083634D" w:rsidRPr="00952A3C" w:rsidRDefault="0083634D" w:rsidP="0083634D">
      <w:pPr>
        <w:jc w:val="center"/>
        <w:rPr>
          <w:b/>
          <w:bCs/>
          <w:sz w:val="20"/>
          <w:szCs w:val="20"/>
        </w:rPr>
      </w:pPr>
      <w:r w:rsidRPr="00952A3C">
        <w:rPr>
          <w:b/>
          <w:bCs/>
          <w:sz w:val="20"/>
          <w:szCs w:val="20"/>
        </w:rPr>
        <w:t>OŚWIADCZENIE WYKONAWCY</w:t>
      </w:r>
    </w:p>
    <w:p w:rsidR="0083634D" w:rsidRPr="00952A3C" w:rsidRDefault="0083634D" w:rsidP="0083634D">
      <w:pPr>
        <w:rPr>
          <w:bCs/>
          <w:sz w:val="20"/>
          <w:szCs w:val="20"/>
        </w:rPr>
      </w:pPr>
    </w:p>
    <w:p w:rsidR="0083634D" w:rsidRPr="00952A3C" w:rsidRDefault="0083634D" w:rsidP="0083634D">
      <w:pPr>
        <w:tabs>
          <w:tab w:val="left" w:pos="284"/>
        </w:tabs>
        <w:jc w:val="both"/>
        <w:rPr>
          <w:sz w:val="20"/>
          <w:szCs w:val="20"/>
        </w:rPr>
      </w:pPr>
    </w:p>
    <w:p w:rsidR="0083634D" w:rsidRPr="00952A3C" w:rsidRDefault="0083634D" w:rsidP="0083634D">
      <w:pPr>
        <w:tabs>
          <w:tab w:val="left" w:pos="284"/>
        </w:tabs>
        <w:spacing w:line="360" w:lineRule="auto"/>
        <w:jc w:val="both"/>
        <w:rPr>
          <w:sz w:val="20"/>
          <w:szCs w:val="20"/>
        </w:rPr>
      </w:pPr>
      <w:r w:rsidRPr="00952A3C">
        <w:rPr>
          <w:sz w:val="20"/>
          <w:szCs w:val="20"/>
        </w:rPr>
        <w:t>Oświadczam, że:</w:t>
      </w:r>
    </w:p>
    <w:p w:rsidR="0083634D" w:rsidRPr="00952A3C" w:rsidRDefault="0083634D" w:rsidP="0055073C">
      <w:pPr>
        <w:numPr>
          <w:ilvl w:val="0"/>
          <w:numId w:val="27"/>
        </w:numPr>
        <w:tabs>
          <w:tab w:val="left" w:pos="284"/>
        </w:tabs>
        <w:suppressAutoHyphens w:val="0"/>
        <w:ind w:left="714" w:hanging="357"/>
        <w:rPr>
          <w:sz w:val="20"/>
          <w:szCs w:val="20"/>
        </w:rPr>
      </w:pPr>
      <w:r w:rsidRPr="00952A3C">
        <w:rPr>
          <w:sz w:val="20"/>
          <w:szCs w:val="20"/>
        </w:rPr>
        <w:t xml:space="preserve">jestem Wykonawcą, </w:t>
      </w:r>
      <w:r>
        <w:rPr>
          <w:sz w:val="20"/>
          <w:szCs w:val="20"/>
        </w:rPr>
        <w:t xml:space="preserve"> </w:t>
      </w:r>
      <w:r w:rsidRPr="00952A3C">
        <w:rPr>
          <w:sz w:val="20"/>
          <w:szCs w:val="20"/>
        </w:rPr>
        <w:t xml:space="preserve">który  </w:t>
      </w:r>
      <w:r w:rsidRPr="00952A3C">
        <w:rPr>
          <w:i/>
          <w:sz w:val="20"/>
          <w:szCs w:val="20"/>
        </w:rPr>
        <w:t>posiada uprawnienia do przeprowadzenia egzaminu</w:t>
      </w:r>
    </w:p>
    <w:p w:rsidR="0083634D" w:rsidRPr="00952A3C" w:rsidRDefault="0083634D" w:rsidP="0083634D">
      <w:pPr>
        <w:tabs>
          <w:tab w:val="left" w:pos="284"/>
        </w:tabs>
        <w:ind w:left="714"/>
        <w:rPr>
          <w:i/>
          <w:sz w:val="20"/>
          <w:szCs w:val="20"/>
        </w:rPr>
      </w:pPr>
    </w:p>
    <w:p w:rsidR="0083634D" w:rsidRPr="00952A3C" w:rsidRDefault="0083634D" w:rsidP="0083634D">
      <w:pPr>
        <w:tabs>
          <w:tab w:val="left" w:pos="284"/>
        </w:tabs>
        <w:ind w:left="714"/>
        <w:rPr>
          <w:i/>
          <w:sz w:val="20"/>
          <w:szCs w:val="20"/>
        </w:rPr>
      </w:pPr>
      <w:r w:rsidRPr="00952A3C">
        <w:rPr>
          <w:i/>
          <w:sz w:val="20"/>
          <w:szCs w:val="20"/>
        </w:rPr>
        <w:t xml:space="preserve"> certyfikującego ………………………………………………………………………………………………………….</w:t>
      </w:r>
    </w:p>
    <w:p w:rsidR="0083634D" w:rsidRPr="00952A3C" w:rsidRDefault="0083634D" w:rsidP="0083634D">
      <w:pPr>
        <w:tabs>
          <w:tab w:val="left" w:pos="284"/>
        </w:tabs>
        <w:ind w:left="714"/>
        <w:rPr>
          <w:i/>
          <w:sz w:val="20"/>
          <w:szCs w:val="20"/>
        </w:rPr>
      </w:pPr>
      <w:r w:rsidRPr="00952A3C">
        <w:rPr>
          <w:sz w:val="20"/>
          <w:szCs w:val="20"/>
        </w:rPr>
        <w:t>(podać nazwę egzaminu/certyfikatu</w:t>
      </w:r>
      <w:r>
        <w:rPr>
          <w:sz w:val="20"/>
          <w:szCs w:val="20"/>
        </w:rPr>
        <w:t>/uzyskanych kwalifikacji zawodowych oraz  podstawę prawną</w:t>
      </w:r>
      <w:r w:rsidRPr="00952A3C">
        <w:rPr>
          <w:sz w:val="20"/>
          <w:szCs w:val="20"/>
        </w:rPr>
        <w:t>)</w:t>
      </w:r>
    </w:p>
    <w:p w:rsidR="0083634D" w:rsidRDefault="0083634D" w:rsidP="0083634D">
      <w:pPr>
        <w:tabs>
          <w:tab w:val="left" w:pos="284"/>
        </w:tabs>
        <w:ind w:left="714"/>
        <w:rPr>
          <w:i/>
          <w:sz w:val="20"/>
          <w:szCs w:val="20"/>
        </w:rPr>
      </w:pPr>
    </w:p>
    <w:p w:rsidR="0083634D" w:rsidRPr="00952A3C" w:rsidRDefault="0083634D" w:rsidP="0083634D">
      <w:pPr>
        <w:tabs>
          <w:tab w:val="left" w:pos="284"/>
        </w:tabs>
        <w:ind w:left="714"/>
        <w:rPr>
          <w:i/>
          <w:sz w:val="20"/>
          <w:szCs w:val="20"/>
        </w:rPr>
      </w:pPr>
      <w:r w:rsidRPr="00952A3C">
        <w:rPr>
          <w:i/>
          <w:sz w:val="20"/>
          <w:szCs w:val="20"/>
        </w:rPr>
        <w:t>/zapewni</w:t>
      </w:r>
      <w:r w:rsidRPr="00952A3C">
        <w:rPr>
          <w:rFonts w:eastAsia="Calibri"/>
          <w:b/>
          <w:i/>
          <w:sz w:val="20"/>
          <w:szCs w:val="20"/>
          <w:lang w:eastAsia="en-US"/>
        </w:rPr>
        <w:t xml:space="preserve"> </w:t>
      </w:r>
      <w:r w:rsidRPr="00952A3C">
        <w:rPr>
          <w:i/>
          <w:sz w:val="20"/>
          <w:szCs w:val="20"/>
        </w:rPr>
        <w:t xml:space="preserve">uprawniony do tego  podmiot </w:t>
      </w:r>
      <w:r w:rsidRPr="00952A3C">
        <w:rPr>
          <w:sz w:val="20"/>
          <w:szCs w:val="20"/>
        </w:rPr>
        <w:t xml:space="preserve"> </w:t>
      </w:r>
      <w:r w:rsidRPr="00952A3C">
        <w:rPr>
          <w:i/>
          <w:sz w:val="20"/>
          <w:szCs w:val="20"/>
        </w:rPr>
        <w:t>zewnętrzny;</w:t>
      </w:r>
    </w:p>
    <w:p w:rsidR="0083634D" w:rsidRPr="00952A3C" w:rsidRDefault="0083634D" w:rsidP="0083634D">
      <w:pPr>
        <w:tabs>
          <w:tab w:val="left" w:pos="284"/>
        </w:tabs>
        <w:spacing w:line="360" w:lineRule="auto"/>
        <w:ind w:left="720"/>
        <w:rPr>
          <w:sz w:val="20"/>
          <w:szCs w:val="20"/>
        </w:rPr>
      </w:pPr>
      <w:r w:rsidRPr="00952A3C">
        <w:rPr>
          <w:sz w:val="20"/>
          <w:szCs w:val="20"/>
        </w:rPr>
        <w:tab/>
        <w:t xml:space="preserve">            </w:t>
      </w:r>
    </w:p>
    <w:p w:rsidR="0083634D" w:rsidRPr="00952A3C" w:rsidRDefault="0083634D" w:rsidP="0083634D">
      <w:pPr>
        <w:pStyle w:val="Akapitzlist"/>
        <w:tabs>
          <w:tab w:val="left" w:pos="284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3262B5">
        <w:rPr>
          <w:sz w:val="20"/>
          <w:szCs w:val="20"/>
        </w:rPr>
        <w:t xml:space="preserve">                 </w:t>
      </w:r>
    </w:p>
    <w:p w:rsidR="0083634D" w:rsidRPr="00952A3C" w:rsidRDefault="0083634D" w:rsidP="0083634D">
      <w:pPr>
        <w:tabs>
          <w:tab w:val="left" w:pos="284"/>
        </w:tabs>
        <w:ind w:left="720"/>
        <w:jc w:val="both"/>
        <w:rPr>
          <w:sz w:val="20"/>
          <w:szCs w:val="20"/>
        </w:rPr>
      </w:pPr>
    </w:p>
    <w:p w:rsidR="0083634D" w:rsidRPr="00952A3C" w:rsidRDefault="0083634D" w:rsidP="0055073C">
      <w:pPr>
        <w:numPr>
          <w:ilvl w:val="0"/>
          <w:numId w:val="27"/>
        </w:numPr>
        <w:tabs>
          <w:tab w:val="left" w:pos="284"/>
        </w:tabs>
        <w:suppressAutoHyphens w:val="0"/>
        <w:spacing w:line="360" w:lineRule="auto"/>
        <w:jc w:val="both"/>
        <w:rPr>
          <w:sz w:val="20"/>
          <w:szCs w:val="20"/>
        </w:rPr>
      </w:pPr>
      <w:r w:rsidRPr="00952A3C">
        <w:rPr>
          <w:rFonts w:eastAsia="Calibri"/>
          <w:sz w:val="20"/>
          <w:szCs w:val="20"/>
          <w:lang w:eastAsia="en-US"/>
        </w:rPr>
        <w:t xml:space="preserve">proponowany certyfikat potwierdza nabycie kwalifikacji zgodnie z </w:t>
      </w:r>
      <w:r w:rsidRPr="00952A3C">
        <w:rPr>
          <w:rFonts w:eastAsia="Calibri"/>
          <w:i/>
          <w:sz w:val="20"/>
          <w:szCs w:val="20"/>
          <w:lang w:eastAsia="en-US"/>
        </w:rPr>
        <w:t>Listą sprawdzającą czy dany certyfikat/dokument można uznać za kwalifikację na potrzeby pomiaru wskaźników monitorowania EFS (Załącznik 5a do niniejszego Załącznika).</w:t>
      </w:r>
    </w:p>
    <w:p w:rsidR="0083634D" w:rsidRPr="00952A3C" w:rsidRDefault="0083634D" w:rsidP="0083634D">
      <w:pPr>
        <w:rPr>
          <w:sz w:val="20"/>
          <w:szCs w:val="20"/>
        </w:rPr>
      </w:pPr>
    </w:p>
    <w:p w:rsidR="0083634D" w:rsidRPr="00952A3C" w:rsidRDefault="0083634D" w:rsidP="0083634D">
      <w:pPr>
        <w:rPr>
          <w:sz w:val="20"/>
          <w:szCs w:val="20"/>
        </w:rPr>
      </w:pPr>
    </w:p>
    <w:p w:rsidR="0083634D" w:rsidRPr="00952A3C" w:rsidRDefault="0083634D" w:rsidP="0083634D">
      <w:pPr>
        <w:rPr>
          <w:sz w:val="20"/>
          <w:szCs w:val="20"/>
        </w:rPr>
      </w:pPr>
    </w:p>
    <w:p w:rsidR="0083634D" w:rsidRPr="00952A3C" w:rsidRDefault="0083634D" w:rsidP="0083634D">
      <w:pPr>
        <w:rPr>
          <w:sz w:val="20"/>
          <w:szCs w:val="20"/>
        </w:rPr>
      </w:pPr>
    </w:p>
    <w:p w:rsidR="0083634D" w:rsidRPr="00952A3C" w:rsidRDefault="0083634D" w:rsidP="0083634D">
      <w:pPr>
        <w:rPr>
          <w:sz w:val="20"/>
          <w:szCs w:val="20"/>
        </w:rPr>
      </w:pPr>
    </w:p>
    <w:p w:rsidR="0083634D" w:rsidRPr="00952A3C" w:rsidRDefault="0083634D" w:rsidP="0083634D">
      <w:pPr>
        <w:rPr>
          <w:sz w:val="20"/>
          <w:szCs w:val="20"/>
        </w:rPr>
      </w:pPr>
    </w:p>
    <w:p w:rsidR="0083634D" w:rsidRPr="00952A3C" w:rsidRDefault="0083634D" w:rsidP="0083634D">
      <w:pPr>
        <w:rPr>
          <w:i/>
          <w:sz w:val="20"/>
          <w:szCs w:val="20"/>
        </w:rPr>
      </w:pPr>
      <w:r w:rsidRPr="00952A3C">
        <w:rPr>
          <w:i/>
          <w:sz w:val="20"/>
          <w:szCs w:val="20"/>
          <w:vertAlign w:val="superscript"/>
        </w:rPr>
        <w:t>*</w:t>
      </w:r>
      <w:r w:rsidRPr="00952A3C">
        <w:rPr>
          <w:i/>
          <w:sz w:val="20"/>
          <w:szCs w:val="20"/>
        </w:rPr>
        <w:t xml:space="preserve"> niepotrzebne skreślić</w:t>
      </w:r>
    </w:p>
    <w:p w:rsidR="0083634D" w:rsidRPr="00952A3C" w:rsidRDefault="0083634D" w:rsidP="0083634D">
      <w:pPr>
        <w:rPr>
          <w:rFonts w:eastAsia="Batang"/>
          <w:iCs/>
          <w:sz w:val="20"/>
          <w:szCs w:val="20"/>
        </w:rPr>
      </w:pPr>
    </w:p>
    <w:p w:rsidR="0083634D" w:rsidRPr="00952A3C" w:rsidRDefault="0083634D" w:rsidP="0083634D">
      <w:pPr>
        <w:rPr>
          <w:rFonts w:eastAsia="Batang"/>
          <w:iCs/>
          <w:sz w:val="20"/>
          <w:szCs w:val="20"/>
        </w:rPr>
      </w:pPr>
    </w:p>
    <w:p w:rsidR="0083634D" w:rsidRPr="00952A3C" w:rsidRDefault="0083634D" w:rsidP="0083634D">
      <w:pPr>
        <w:rPr>
          <w:rFonts w:eastAsia="Batang"/>
          <w:iCs/>
          <w:sz w:val="20"/>
          <w:szCs w:val="20"/>
        </w:rPr>
      </w:pPr>
    </w:p>
    <w:p w:rsidR="0083634D" w:rsidRPr="00952A3C" w:rsidRDefault="0083634D" w:rsidP="0083634D">
      <w:pPr>
        <w:rPr>
          <w:rFonts w:eastAsia="Batang"/>
          <w:iCs/>
          <w:sz w:val="20"/>
          <w:szCs w:val="20"/>
        </w:rPr>
      </w:pPr>
      <w:r w:rsidRPr="00952A3C">
        <w:rPr>
          <w:rFonts w:eastAsia="Batang"/>
          <w:iCs/>
          <w:sz w:val="20"/>
          <w:szCs w:val="20"/>
        </w:rPr>
        <w:t>.................................</w:t>
      </w:r>
      <w:r w:rsidRPr="00952A3C">
        <w:rPr>
          <w:rFonts w:eastAsia="Batang"/>
          <w:sz w:val="20"/>
          <w:szCs w:val="20"/>
        </w:rPr>
        <w:t xml:space="preserve">, dnia </w:t>
      </w:r>
      <w:r w:rsidRPr="00952A3C">
        <w:rPr>
          <w:rFonts w:eastAsia="Batang"/>
          <w:iCs/>
          <w:sz w:val="20"/>
          <w:szCs w:val="20"/>
        </w:rPr>
        <w:t>.......................</w:t>
      </w:r>
      <w:r w:rsidRPr="00952A3C">
        <w:rPr>
          <w:rFonts w:eastAsia="Batang"/>
          <w:iCs/>
          <w:sz w:val="20"/>
          <w:szCs w:val="20"/>
        </w:rPr>
        <w:tab/>
      </w:r>
    </w:p>
    <w:p w:rsidR="0083634D" w:rsidRPr="00952A3C" w:rsidRDefault="0083634D" w:rsidP="0083634D">
      <w:pPr>
        <w:jc w:val="right"/>
        <w:rPr>
          <w:rFonts w:eastAsia="Batang"/>
          <w:i/>
          <w:iCs/>
          <w:sz w:val="20"/>
          <w:szCs w:val="20"/>
        </w:rPr>
      </w:pPr>
      <w:r w:rsidRPr="00952A3C">
        <w:rPr>
          <w:rFonts w:eastAsia="Batang"/>
          <w:iCs/>
          <w:sz w:val="20"/>
          <w:szCs w:val="20"/>
        </w:rPr>
        <w:t xml:space="preserve"> </w:t>
      </w:r>
      <w:r w:rsidRPr="00952A3C">
        <w:rPr>
          <w:rFonts w:eastAsia="Batang"/>
          <w:iCs/>
          <w:sz w:val="20"/>
          <w:szCs w:val="20"/>
        </w:rPr>
        <w:tab/>
      </w:r>
      <w:r w:rsidRPr="00952A3C">
        <w:rPr>
          <w:rFonts w:eastAsia="Batang"/>
          <w:iCs/>
          <w:sz w:val="20"/>
          <w:szCs w:val="20"/>
        </w:rPr>
        <w:tab/>
        <w:t xml:space="preserve">                         </w:t>
      </w:r>
      <w:r w:rsidRPr="00952A3C">
        <w:rPr>
          <w:rFonts w:eastAsia="Batang"/>
          <w:i/>
          <w:iCs/>
          <w:sz w:val="20"/>
          <w:szCs w:val="20"/>
        </w:rPr>
        <w:t>……………………………………………………</w:t>
      </w:r>
    </w:p>
    <w:p w:rsidR="0083634D" w:rsidRPr="00952A3C" w:rsidRDefault="0083634D" w:rsidP="0083634D">
      <w:pPr>
        <w:ind w:left="5670" w:firstLine="6"/>
        <w:jc w:val="both"/>
        <w:rPr>
          <w:rFonts w:eastAsia="Batang"/>
          <w:i/>
          <w:iCs/>
          <w:sz w:val="20"/>
          <w:szCs w:val="20"/>
        </w:rPr>
      </w:pPr>
    </w:p>
    <w:p w:rsidR="0083634D" w:rsidRPr="00952A3C" w:rsidRDefault="0083634D" w:rsidP="0083634D">
      <w:pPr>
        <w:ind w:left="5670" w:firstLine="6"/>
        <w:jc w:val="center"/>
        <w:rPr>
          <w:rFonts w:eastAsia="Batang"/>
          <w:i/>
          <w:iCs/>
          <w:sz w:val="20"/>
          <w:szCs w:val="20"/>
        </w:rPr>
      </w:pPr>
      <w:r w:rsidRPr="00952A3C">
        <w:rPr>
          <w:rFonts w:eastAsia="Batang"/>
          <w:i/>
          <w:iCs/>
          <w:sz w:val="20"/>
          <w:szCs w:val="20"/>
        </w:rPr>
        <w:t xml:space="preserve">/pieczęć i podpis Wykonawcy </w:t>
      </w:r>
      <w:r w:rsidRPr="00952A3C">
        <w:rPr>
          <w:rFonts w:eastAsia="Batang"/>
          <w:i/>
          <w:iCs/>
          <w:sz w:val="20"/>
          <w:szCs w:val="20"/>
        </w:rPr>
        <w:br/>
        <w:t>lub osoby upoważnionej do reprezentowania Wykonawcy/</w:t>
      </w:r>
    </w:p>
    <w:p w:rsidR="00C96E3A" w:rsidRDefault="0083634D" w:rsidP="0083634D">
      <w:pPr>
        <w:autoSpaceDE w:val="0"/>
        <w:autoSpaceDN w:val="0"/>
        <w:adjustRightInd w:val="0"/>
        <w:ind w:left="4395"/>
        <w:jc w:val="right"/>
        <w:rPr>
          <w:b/>
          <w:i/>
          <w:sz w:val="20"/>
          <w:szCs w:val="20"/>
        </w:rPr>
      </w:pPr>
      <w:r w:rsidRPr="00952A3C">
        <w:rPr>
          <w:b/>
          <w:i/>
          <w:sz w:val="20"/>
          <w:szCs w:val="20"/>
        </w:rPr>
        <w:br w:type="page"/>
      </w:r>
    </w:p>
    <w:p w:rsidR="00C96E3A" w:rsidRDefault="00C96E3A" w:rsidP="0083634D">
      <w:pPr>
        <w:autoSpaceDE w:val="0"/>
        <w:autoSpaceDN w:val="0"/>
        <w:adjustRightInd w:val="0"/>
        <w:ind w:left="4395"/>
        <w:jc w:val="right"/>
        <w:rPr>
          <w:b/>
          <w:i/>
          <w:sz w:val="20"/>
          <w:szCs w:val="20"/>
        </w:rPr>
      </w:pPr>
    </w:p>
    <w:p w:rsidR="0083634D" w:rsidRPr="00952A3C" w:rsidRDefault="0083634D" w:rsidP="0083634D">
      <w:pPr>
        <w:autoSpaceDE w:val="0"/>
        <w:autoSpaceDN w:val="0"/>
        <w:adjustRightInd w:val="0"/>
        <w:ind w:left="4395"/>
        <w:jc w:val="right"/>
        <w:rPr>
          <w:b/>
          <w:i/>
          <w:sz w:val="20"/>
          <w:szCs w:val="20"/>
        </w:rPr>
      </w:pPr>
      <w:r w:rsidRPr="00952A3C">
        <w:rPr>
          <w:b/>
          <w:i/>
          <w:sz w:val="20"/>
          <w:szCs w:val="20"/>
        </w:rPr>
        <w:t>Załącznik 5 a do załącznika  Nr 5 do Formularza ofertowego</w:t>
      </w:r>
    </w:p>
    <w:p w:rsidR="0083634D" w:rsidRPr="00952A3C" w:rsidRDefault="0083634D" w:rsidP="0083634D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83634D" w:rsidRPr="00952A3C" w:rsidRDefault="0083634D" w:rsidP="0083634D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952A3C">
        <w:rPr>
          <w:b/>
          <w:sz w:val="20"/>
          <w:szCs w:val="20"/>
        </w:rPr>
        <w:t>Lista sprawdzająca, czy dany certyfikat/dokument można uznać za kwalifikację na potrzeby pomiaru wskaźników monitorowania EFS</w:t>
      </w:r>
    </w:p>
    <w:p w:rsidR="0083634D" w:rsidRPr="00952A3C" w:rsidRDefault="0083634D" w:rsidP="0083634D">
      <w:pPr>
        <w:autoSpaceDE w:val="0"/>
        <w:autoSpaceDN w:val="0"/>
        <w:adjustRightInd w:val="0"/>
        <w:jc w:val="center"/>
        <w:rPr>
          <w:b/>
          <w:bCs/>
          <w:iCs/>
          <w:sz w:val="20"/>
          <w:szCs w:val="20"/>
        </w:rPr>
      </w:pPr>
    </w:p>
    <w:tbl>
      <w:tblPr>
        <w:tblW w:w="904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30"/>
        <w:gridCol w:w="905"/>
        <w:gridCol w:w="906"/>
      </w:tblGrid>
      <w:tr w:rsidR="0083634D" w:rsidRPr="00952A3C" w:rsidTr="0083634D">
        <w:trPr>
          <w:trHeight w:val="592"/>
          <w:tblHeader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/>
            <w:vAlign w:val="center"/>
            <w:hideMark/>
          </w:tcPr>
          <w:p w:rsidR="0083634D" w:rsidRPr="00952A3C" w:rsidRDefault="0083634D" w:rsidP="0083634D">
            <w:pPr>
              <w:jc w:val="center"/>
              <w:rPr>
                <w:b/>
                <w:color w:val="FFFFFF"/>
                <w:sz w:val="20"/>
                <w:szCs w:val="20"/>
              </w:rPr>
            </w:pPr>
            <w:r w:rsidRPr="00952A3C">
              <w:rPr>
                <w:b/>
                <w:color w:val="FFFFFF"/>
                <w:sz w:val="20"/>
                <w:szCs w:val="20"/>
              </w:rPr>
              <w:t>Pytanie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/>
            <w:vAlign w:val="center"/>
            <w:hideMark/>
          </w:tcPr>
          <w:p w:rsidR="0083634D" w:rsidRPr="00952A3C" w:rsidRDefault="0083634D" w:rsidP="0083634D">
            <w:pPr>
              <w:jc w:val="center"/>
              <w:rPr>
                <w:b/>
                <w:color w:val="FFFFFF"/>
                <w:sz w:val="20"/>
                <w:szCs w:val="20"/>
              </w:rPr>
            </w:pPr>
            <w:r w:rsidRPr="00952A3C">
              <w:rPr>
                <w:b/>
                <w:color w:val="FFFFFF"/>
                <w:sz w:val="20"/>
                <w:szCs w:val="20"/>
              </w:rPr>
              <w:t>Tak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/>
            <w:vAlign w:val="center"/>
            <w:hideMark/>
          </w:tcPr>
          <w:p w:rsidR="0083634D" w:rsidRPr="00952A3C" w:rsidRDefault="0083634D" w:rsidP="0083634D">
            <w:pPr>
              <w:jc w:val="center"/>
              <w:rPr>
                <w:b/>
                <w:color w:val="FFFFFF"/>
                <w:sz w:val="20"/>
                <w:szCs w:val="20"/>
              </w:rPr>
            </w:pPr>
            <w:r w:rsidRPr="00952A3C">
              <w:rPr>
                <w:b/>
                <w:color w:val="FFFFFF"/>
                <w:sz w:val="20"/>
                <w:szCs w:val="20"/>
              </w:rPr>
              <w:t>Nie</w:t>
            </w:r>
          </w:p>
        </w:tc>
      </w:tr>
      <w:tr w:rsidR="0083634D" w:rsidRPr="00952A3C" w:rsidTr="0083634D">
        <w:trPr>
          <w:trHeight w:val="51"/>
          <w:tblHeader/>
        </w:trPr>
        <w:tc>
          <w:tcPr>
            <w:tcW w:w="9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3634D" w:rsidRPr="00952A3C" w:rsidRDefault="0083634D" w:rsidP="0083634D">
            <w:pPr>
              <w:rPr>
                <w:b/>
                <w:sz w:val="20"/>
                <w:szCs w:val="20"/>
              </w:rPr>
            </w:pPr>
            <w:r w:rsidRPr="00952A3C">
              <w:rPr>
                <w:b/>
                <w:sz w:val="20"/>
                <w:szCs w:val="20"/>
              </w:rPr>
              <w:t>I. Uznawane kwalifikacje</w:t>
            </w:r>
          </w:p>
        </w:tc>
      </w:tr>
      <w:tr w:rsidR="0083634D" w:rsidRPr="00952A3C" w:rsidTr="0083634D">
        <w:trPr>
          <w:trHeight w:val="612"/>
          <w:tblHeader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34D" w:rsidRPr="00952A3C" w:rsidRDefault="0083634D" w:rsidP="0055073C">
            <w:pPr>
              <w:numPr>
                <w:ilvl w:val="0"/>
                <w:numId w:val="28"/>
              </w:numPr>
              <w:suppressAutoHyphens w:val="0"/>
              <w:ind w:left="322" w:hanging="322"/>
              <w:rPr>
                <w:sz w:val="20"/>
                <w:szCs w:val="20"/>
              </w:rPr>
            </w:pPr>
            <w:r w:rsidRPr="00952A3C">
              <w:rPr>
                <w:sz w:val="20"/>
                <w:szCs w:val="20"/>
              </w:rPr>
              <w:t xml:space="preserve">Czy wydany dokument jest potwierdzeniem uzyskania kwalifikacji </w:t>
            </w:r>
            <w:r w:rsidRPr="00952A3C">
              <w:rPr>
                <w:sz w:val="20"/>
                <w:szCs w:val="20"/>
              </w:rPr>
              <w:br/>
              <w:t>w zawodzie (np.: po ukończeniu nauki zawodu u rzemieślnika, po ukończeniu kwalifikacyjnego kursu zawodowego)?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4D" w:rsidRPr="00952A3C" w:rsidRDefault="0083634D" w:rsidP="00836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4D" w:rsidRPr="00952A3C" w:rsidRDefault="0083634D" w:rsidP="0083634D">
            <w:pPr>
              <w:jc w:val="center"/>
              <w:rPr>
                <w:sz w:val="20"/>
                <w:szCs w:val="20"/>
              </w:rPr>
            </w:pPr>
          </w:p>
        </w:tc>
      </w:tr>
      <w:tr w:rsidR="0083634D" w:rsidRPr="00952A3C" w:rsidTr="0083634D">
        <w:trPr>
          <w:trHeight w:val="84"/>
          <w:tblHeader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34D" w:rsidRPr="00952A3C" w:rsidRDefault="0083634D" w:rsidP="0055073C">
            <w:pPr>
              <w:numPr>
                <w:ilvl w:val="0"/>
                <w:numId w:val="28"/>
              </w:numPr>
              <w:suppressAutoHyphens w:val="0"/>
              <w:ind w:left="322" w:hanging="322"/>
              <w:rPr>
                <w:sz w:val="20"/>
                <w:szCs w:val="20"/>
              </w:rPr>
            </w:pPr>
            <w:r w:rsidRPr="00952A3C">
              <w:rPr>
                <w:sz w:val="20"/>
                <w:szCs w:val="20"/>
              </w:rPr>
              <w:t>Czy dokument został wydany przez organy władz publicznych lub samorządów zawodowych (np.: Urząd Dozoru Technicznego, Instytut Spawalnictwa) na podstawie ustawy lub rozporządzenia?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4D" w:rsidRPr="00952A3C" w:rsidRDefault="0083634D" w:rsidP="00836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4D" w:rsidRPr="00952A3C" w:rsidRDefault="0083634D" w:rsidP="0083634D">
            <w:pPr>
              <w:jc w:val="center"/>
              <w:rPr>
                <w:sz w:val="20"/>
                <w:szCs w:val="20"/>
              </w:rPr>
            </w:pPr>
          </w:p>
        </w:tc>
      </w:tr>
      <w:tr w:rsidR="0083634D" w:rsidRPr="00952A3C" w:rsidTr="0083634D">
        <w:trPr>
          <w:trHeight w:val="550"/>
          <w:tblHeader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34D" w:rsidRPr="00952A3C" w:rsidRDefault="0083634D" w:rsidP="0055073C">
            <w:pPr>
              <w:numPr>
                <w:ilvl w:val="0"/>
                <w:numId w:val="28"/>
              </w:numPr>
              <w:suppressAutoHyphens w:val="0"/>
              <w:ind w:left="322" w:hanging="322"/>
              <w:rPr>
                <w:sz w:val="20"/>
                <w:szCs w:val="20"/>
              </w:rPr>
            </w:pPr>
            <w:r w:rsidRPr="00952A3C">
              <w:rPr>
                <w:sz w:val="20"/>
                <w:szCs w:val="20"/>
              </w:rPr>
              <w:t>Czy dokument potwierdza uprawnienia do wykonywania zawodu na danym stanowisku (tzw. uprawnienia stanowiskowe, np. operator koparki) i został wydany po przeprowadzeniu walidacji?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4D" w:rsidRPr="00952A3C" w:rsidRDefault="0083634D" w:rsidP="00836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4D" w:rsidRPr="00952A3C" w:rsidRDefault="0083634D" w:rsidP="0083634D">
            <w:pPr>
              <w:jc w:val="center"/>
              <w:rPr>
                <w:sz w:val="20"/>
                <w:szCs w:val="20"/>
              </w:rPr>
            </w:pPr>
          </w:p>
        </w:tc>
      </w:tr>
      <w:tr w:rsidR="0083634D" w:rsidRPr="00952A3C" w:rsidTr="0083634D">
        <w:trPr>
          <w:trHeight w:val="434"/>
          <w:tblHeader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34D" w:rsidRPr="00952A3C" w:rsidRDefault="0083634D" w:rsidP="0055073C">
            <w:pPr>
              <w:numPr>
                <w:ilvl w:val="0"/>
                <w:numId w:val="28"/>
              </w:numPr>
              <w:suppressAutoHyphens w:val="0"/>
              <w:ind w:left="322" w:hanging="322"/>
              <w:rPr>
                <w:sz w:val="20"/>
                <w:szCs w:val="20"/>
              </w:rPr>
            </w:pPr>
            <w:r w:rsidRPr="00952A3C">
              <w:rPr>
                <w:sz w:val="20"/>
                <w:szCs w:val="20"/>
              </w:rPr>
              <w:t>Czy dokument jest certyfikatem, dla którego wypracowano system walidacji i certyfikowania efektów uczenia się na poziomie międzynarodowym?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4D" w:rsidRPr="00952A3C" w:rsidRDefault="0083634D" w:rsidP="00836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4D" w:rsidRPr="00952A3C" w:rsidRDefault="0083634D" w:rsidP="0083634D">
            <w:pPr>
              <w:jc w:val="center"/>
              <w:rPr>
                <w:sz w:val="20"/>
                <w:szCs w:val="20"/>
              </w:rPr>
            </w:pPr>
          </w:p>
        </w:tc>
      </w:tr>
      <w:tr w:rsidR="0083634D" w:rsidRPr="00952A3C" w:rsidTr="0083634D">
        <w:trPr>
          <w:trHeight w:val="474"/>
          <w:tblHeader/>
        </w:trPr>
        <w:tc>
          <w:tcPr>
            <w:tcW w:w="9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34D" w:rsidRPr="00952A3C" w:rsidRDefault="0083634D" w:rsidP="0083634D">
            <w:pPr>
              <w:rPr>
                <w:sz w:val="20"/>
                <w:szCs w:val="20"/>
              </w:rPr>
            </w:pPr>
            <w:r w:rsidRPr="00952A3C">
              <w:rPr>
                <w:sz w:val="20"/>
                <w:szCs w:val="20"/>
              </w:rPr>
              <w:t xml:space="preserve">Jeżeli </w:t>
            </w:r>
            <w:r w:rsidRPr="00952A3C">
              <w:rPr>
                <w:b/>
                <w:sz w:val="20"/>
                <w:szCs w:val="20"/>
              </w:rPr>
              <w:t xml:space="preserve">co najmniej jedna </w:t>
            </w:r>
            <w:r w:rsidRPr="00952A3C">
              <w:rPr>
                <w:sz w:val="20"/>
                <w:szCs w:val="20"/>
              </w:rPr>
              <w:t>z odpowiedzi</w:t>
            </w:r>
            <w:r w:rsidRPr="00952A3C">
              <w:rPr>
                <w:b/>
                <w:sz w:val="20"/>
                <w:szCs w:val="20"/>
              </w:rPr>
              <w:t xml:space="preserve"> jest twierdząca, </w:t>
            </w:r>
            <w:r w:rsidRPr="00952A3C">
              <w:rPr>
                <w:sz w:val="20"/>
                <w:szCs w:val="20"/>
              </w:rPr>
              <w:t>dany dokument można uznać za potwierdzający uzyskanie kwalifikacji.</w:t>
            </w:r>
          </w:p>
          <w:p w:rsidR="0083634D" w:rsidRPr="00952A3C" w:rsidRDefault="0083634D" w:rsidP="0083634D">
            <w:pPr>
              <w:rPr>
                <w:b/>
                <w:sz w:val="20"/>
                <w:szCs w:val="20"/>
                <w:u w:val="single"/>
              </w:rPr>
            </w:pPr>
            <w:r w:rsidRPr="00952A3C">
              <w:rPr>
                <w:b/>
                <w:sz w:val="20"/>
                <w:szCs w:val="20"/>
                <w:u w:val="single"/>
              </w:rPr>
              <w:t>Jeżeli na żadne z powyższych pytań nie udzielono odpowiedzi twierdzącej, należy przejść do pkt II.</w:t>
            </w:r>
          </w:p>
        </w:tc>
      </w:tr>
      <w:tr w:rsidR="0083634D" w:rsidRPr="00952A3C" w:rsidTr="0083634D">
        <w:trPr>
          <w:trHeight w:val="74"/>
          <w:tblHeader/>
        </w:trPr>
        <w:tc>
          <w:tcPr>
            <w:tcW w:w="9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3634D" w:rsidRPr="00952A3C" w:rsidRDefault="0083634D" w:rsidP="0083634D">
            <w:pPr>
              <w:rPr>
                <w:b/>
                <w:sz w:val="20"/>
                <w:szCs w:val="20"/>
              </w:rPr>
            </w:pPr>
            <w:r w:rsidRPr="00952A3C">
              <w:rPr>
                <w:b/>
                <w:sz w:val="20"/>
                <w:szCs w:val="20"/>
              </w:rPr>
              <w:t>II. Warunki uznania kwalifikacji</w:t>
            </w:r>
          </w:p>
        </w:tc>
      </w:tr>
      <w:tr w:rsidR="0083634D" w:rsidRPr="00952A3C" w:rsidTr="0083634D">
        <w:trPr>
          <w:trHeight w:val="88"/>
          <w:tblHeader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34D" w:rsidRPr="00952A3C" w:rsidRDefault="0083634D" w:rsidP="0055073C">
            <w:pPr>
              <w:numPr>
                <w:ilvl w:val="0"/>
                <w:numId w:val="29"/>
              </w:numPr>
              <w:suppressAutoHyphens w:val="0"/>
              <w:ind w:left="567" w:hanging="567"/>
              <w:rPr>
                <w:sz w:val="20"/>
                <w:szCs w:val="20"/>
              </w:rPr>
            </w:pPr>
            <w:r w:rsidRPr="00952A3C">
              <w:rPr>
                <w:sz w:val="20"/>
                <w:szCs w:val="20"/>
              </w:rPr>
              <w:t>Czy certyfikat zawiera opis efektów uczenia się?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4D" w:rsidRPr="00952A3C" w:rsidRDefault="0083634D" w:rsidP="00836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4D" w:rsidRPr="00952A3C" w:rsidRDefault="0083634D" w:rsidP="0083634D">
            <w:pPr>
              <w:jc w:val="center"/>
              <w:rPr>
                <w:sz w:val="20"/>
                <w:szCs w:val="20"/>
              </w:rPr>
            </w:pPr>
          </w:p>
        </w:tc>
      </w:tr>
      <w:tr w:rsidR="0083634D" w:rsidRPr="00952A3C" w:rsidTr="0083634D">
        <w:trPr>
          <w:trHeight w:val="107"/>
          <w:tblHeader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34D" w:rsidRPr="00952A3C" w:rsidRDefault="0083634D" w:rsidP="0055073C">
            <w:pPr>
              <w:numPr>
                <w:ilvl w:val="0"/>
                <w:numId w:val="29"/>
              </w:numPr>
              <w:suppressAutoHyphens w:val="0"/>
              <w:ind w:left="567" w:hanging="567"/>
              <w:rPr>
                <w:sz w:val="20"/>
                <w:szCs w:val="20"/>
              </w:rPr>
            </w:pPr>
            <w:r w:rsidRPr="00952A3C">
              <w:rPr>
                <w:sz w:val="20"/>
                <w:szCs w:val="20"/>
              </w:rPr>
              <w:t>Czy procesy kształcenia oraz walidacji są realizowane z zapewnieniem rozdzielności funkcji?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4D" w:rsidRPr="00952A3C" w:rsidRDefault="0083634D" w:rsidP="00836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4D" w:rsidRPr="00952A3C" w:rsidRDefault="0083634D" w:rsidP="0083634D">
            <w:pPr>
              <w:jc w:val="center"/>
              <w:rPr>
                <w:sz w:val="20"/>
                <w:szCs w:val="20"/>
              </w:rPr>
            </w:pPr>
          </w:p>
        </w:tc>
      </w:tr>
      <w:tr w:rsidR="0083634D" w:rsidRPr="00952A3C" w:rsidTr="0083634D">
        <w:trPr>
          <w:trHeight w:val="257"/>
          <w:tblHeader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34D" w:rsidRPr="00952A3C" w:rsidRDefault="0083634D" w:rsidP="0055073C">
            <w:pPr>
              <w:numPr>
                <w:ilvl w:val="0"/>
                <w:numId w:val="29"/>
              </w:numPr>
              <w:suppressAutoHyphens w:val="0"/>
              <w:ind w:left="567" w:hanging="567"/>
              <w:rPr>
                <w:sz w:val="20"/>
                <w:szCs w:val="20"/>
              </w:rPr>
            </w:pPr>
            <w:r w:rsidRPr="00952A3C">
              <w:rPr>
                <w:sz w:val="20"/>
                <w:szCs w:val="20"/>
              </w:rPr>
              <w:t>Czy certyfikat jest rozpoznawalny w danej branży, tzn. czy instytucja certyfikująca otrzymała pozytywne rekomendacje od:</w:t>
            </w:r>
          </w:p>
          <w:p w:rsidR="0083634D" w:rsidRPr="00952A3C" w:rsidRDefault="0083634D" w:rsidP="0055073C">
            <w:pPr>
              <w:numPr>
                <w:ilvl w:val="0"/>
                <w:numId w:val="25"/>
              </w:numPr>
              <w:suppressAutoHyphens w:val="0"/>
              <w:ind w:left="1134" w:hanging="567"/>
              <w:rPr>
                <w:sz w:val="20"/>
                <w:szCs w:val="20"/>
              </w:rPr>
            </w:pPr>
            <w:r w:rsidRPr="00952A3C">
              <w:rPr>
                <w:sz w:val="20"/>
                <w:szCs w:val="20"/>
              </w:rPr>
              <w:t>co najmniej 5 pracodawców danej branży/branż</w:t>
            </w:r>
          </w:p>
          <w:p w:rsidR="0083634D" w:rsidRPr="00952A3C" w:rsidRDefault="0083634D" w:rsidP="0083634D">
            <w:pPr>
              <w:ind w:left="567"/>
              <w:rPr>
                <w:sz w:val="20"/>
                <w:szCs w:val="20"/>
              </w:rPr>
            </w:pPr>
            <w:r w:rsidRPr="00952A3C">
              <w:rPr>
                <w:sz w:val="20"/>
                <w:szCs w:val="20"/>
              </w:rPr>
              <w:t>lub</w:t>
            </w:r>
          </w:p>
          <w:p w:rsidR="0083634D" w:rsidRPr="0055073C" w:rsidRDefault="0083634D" w:rsidP="0055073C">
            <w:pPr>
              <w:pStyle w:val="Akapitzlist"/>
              <w:numPr>
                <w:ilvl w:val="0"/>
                <w:numId w:val="24"/>
              </w:numPr>
              <w:suppressAutoHyphens w:val="0"/>
              <w:ind w:left="1134" w:hanging="567"/>
              <w:contextualSpacing/>
              <w:rPr>
                <w:sz w:val="20"/>
                <w:szCs w:val="20"/>
                <w:lang w:val="pl-PL"/>
              </w:rPr>
            </w:pPr>
            <w:r w:rsidRPr="0055073C">
              <w:rPr>
                <w:sz w:val="20"/>
                <w:szCs w:val="20"/>
                <w:lang w:val="pl-PL"/>
              </w:rPr>
              <w:t>związku branżowego, zrzeszającego pracodawców danej branży?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4D" w:rsidRPr="00952A3C" w:rsidRDefault="0083634D" w:rsidP="00836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34D" w:rsidRPr="00952A3C" w:rsidRDefault="0083634D" w:rsidP="0083634D">
            <w:pPr>
              <w:jc w:val="center"/>
              <w:rPr>
                <w:sz w:val="20"/>
                <w:szCs w:val="20"/>
              </w:rPr>
            </w:pPr>
          </w:p>
        </w:tc>
      </w:tr>
      <w:tr w:rsidR="0083634D" w:rsidRPr="00952A3C" w:rsidTr="0083634D">
        <w:trPr>
          <w:trHeight w:val="304"/>
          <w:tblHeader/>
        </w:trPr>
        <w:tc>
          <w:tcPr>
            <w:tcW w:w="9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34D" w:rsidRPr="00952A3C" w:rsidRDefault="0083634D" w:rsidP="0083634D">
            <w:pPr>
              <w:rPr>
                <w:sz w:val="20"/>
                <w:szCs w:val="20"/>
              </w:rPr>
            </w:pPr>
            <w:r w:rsidRPr="00952A3C">
              <w:rPr>
                <w:sz w:val="20"/>
                <w:szCs w:val="20"/>
              </w:rPr>
              <w:t>Jeżeli na każde z powyższych pytań z części II listy odpowiedź jest twierdząca, dany dokument można uznać za potwierdzają</w:t>
            </w:r>
            <w:r>
              <w:rPr>
                <w:sz w:val="20"/>
                <w:szCs w:val="20"/>
              </w:rPr>
              <w:t>cy uzyskanie kwalifikacji.</w:t>
            </w:r>
          </w:p>
        </w:tc>
      </w:tr>
    </w:tbl>
    <w:p w:rsidR="0083634D" w:rsidRPr="00952A3C" w:rsidRDefault="0083634D" w:rsidP="0083634D">
      <w:pPr>
        <w:spacing w:line="276" w:lineRule="auto"/>
        <w:ind w:left="4254" w:firstLine="708"/>
        <w:rPr>
          <w:rFonts w:eastAsia="Batang"/>
          <w:i/>
          <w:iCs/>
          <w:sz w:val="20"/>
          <w:szCs w:val="20"/>
        </w:rPr>
      </w:pPr>
      <w:r w:rsidRPr="00952A3C">
        <w:rPr>
          <w:rFonts w:eastAsia="Batang"/>
          <w:i/>
          <w:iCs/>
          <w:sz w:val="20"/>
          <w:szCs w:val="20"/>
        </w:rPr>
        <w:t xml:space="preserve">        </w:t>
      </w:r>
    </w:p>
    <w:p w:rsidR="0083634D" w:rsidRPr="00952A3C" w:rsidRDefault="0083634D" w:rsidP="0083634D">
      <w:pPr>
        <w:spacing w:line="276" w:lineRule="auto"/>
        <w:ind w:left="4254" w:firstLine="708"/>
        <w:rPr>
          <w:rFonts w:eastAsia="Batang"/>
          <w:i/>
          <w:iCs/>
          <w:sz w:val="20"/>
          <w:szCs w:val="20"/>
        </w:rPr>
      </w:pPr>
    </w:p>
    <w:p w:rsidR="0083634D" w:rsidRPr="00952A3C" w:rsidRDefault="0083634D" w:rsidP="0083634D">
      <w:pPr>
        <w:spacing w:line="276" w:lineRule="auto"/>
        <w:ind w:left="4254" w:firstLine="708"/>
        <w:rPr>
          <w:rFonts w:eastAsia="Batang"/>
          <w:i/>
          <w:iCs/>
          <w:sz w:val="20"/>
          <w:szCs w:val="20"/>
        </w:rPr>
      </w:pPr>
    </w:p>
    <w:p w:rsidR="0083634D" w:rsidRPr="00952A3C" w:rsidRDefault="0083634D" w:rsidP="0083634D">
      <w:pPr>
        <w:spacing w:line="276" w:lineRule="auto"/>
        <w:ind w:left="4254" w:firstLine="708"/>
        <w:rPr>
          <w:rFonts w:eastAsia="Batang"/>
          <w:i/>
          <w:iCs/>
          <w:sz w:val="20"/>
          <w:szCs w:val="20"/>
        </w:rPr>
      </w:pPr>
    </w:p>
    <w:p w:rsidR="0083634D" w:rsidRPr="00952A3C" w:rsidRDefault="0083634D" w:rsidP="0083634D">
      <w:pPr>
        <w:spacing w:line="276" w:lineRule="auto"/>
        <w:ind w:left="4254" w:firstLine="708"/>
        <w:rPr>
          <w:rFonts w:eastAsia="Batang"/>
          <w:i/>
          <w:iCs/>
          <w:sz w:val="20"/>
          <w:szCs w:val="20"/>
        </w:rPr>
      </w:pPr>
    </w:p>
    <w:p w:rsidR="0083634D" w:rsidRPr="00952A3C" w:rsidRDefault="0083634D" w:rsidP="0083634D">
      <w:pPr>
        <w:spacing w:line="276" w:lineRule="auto"/>
        <w:ind w:left="4254" w:firstLine="708"/>
        <w:jc w:val="right"/>
        <w:rPr>
          <w:rFonts w:eastAsia="Batang"/>
          <w:i/>
          <w:iCs/>
          <w:sz w:val="20"/>
          <w:szCs w:val="20"/>
        </w:rPr>
      </w:pPr>
      <w:r w:rsidRPr="00952A3C">
        <w:rPr>
          <w:rFonts w:eastAsia="Batang"/>
          <w:i/>
          <w:iCs/>
          <w:sz w:val="20"/>
          <w:szCs w:val="20"/>
        </w:rPr>
        <w:t xml:space="preserve">                        ………………………………………………………</w:t>
      </w:r>
    </w:p>
    <w:p w:rsidR="0083634D" w:rsidRPr="00952A3C" w:rsidRDefault="0083634D" w:rsidP="0083634D">
      <w:pPr>
        <w:spacing w:line="276" w:lineRule="auto"/>
        <w:ind w:left="5664" w:firstLine="6"/>
        <w:jc w:val="center"/>
        <w:rPr>
          <w:rFonts w:eastAsia="Batang"/>
          <w:i/>
          <w:iCs/>
          <w:sz w:val="20"/>
          <w:szCs w:val="20"/>
        </w:rPr>
      </w:pPr>
      <w:r w:rsidRPr="00952A3C">
        <w:rPr>
          <w:rFonts w:eastAsia="Batang"/>
          <w:i/>
          <w:iCs/>
          <w:sz w:val="20"/>
          <w:szCs w:val="20"/>
        </w:rPr>
        <w:t xml:space="preserve">pieczęć i podpis Wykonawcy </w:t>
      </w:r>
      <w:r w:rsidRPr="00952A3C">
        <w:rPr>
          <w:rFonts w:eastAsia="Batang"/>
          <w:i/>
          <w:iCs/>
          <w:sz w:val="20"/>
          <w:szCs w:val="20"/>
        </w:rPr>
        <w:br/>
        <w:t>lub osoby upoważnionej do reprezentowania Wykonawcy</w:t>
      </w:r>
    </w:p>
    <w:p w:rsidR="0083634D" w:rsidRPr="00952A3C" w:rsidRDefault="0083634D" w:rsidP="0083634D">
      <w:pPr>
        <w:spacing w:line="276" w:lineRule="auto"/>
        <w:ind w:left="4254" w:firstLine="708"/>
        <w:rPr>
          <w:b/>
          <w:sz w:val="20"/>
          <w:szCs w:val="20"/>
        </w:rPr>
      </w:pPr>
    </w:p>
    <w:p w:rsidR="0083634D" w:rsidRDefault="0083634D" w:rsidP="0083634D">
      <w:pPr>
        <w:spacing w:line="276" w:lineRule="auto"/>
        <w:ind w:left="4254" w:firstLine="708"/>
        <w:rPr>
          <w:rFonts w:ascii="Open Sans" w:hAnsi="Open Sans" w:cs="Open Sans"/>
          <w:b/>
          <w:sz w:val="20"/>
          <w:szCs w:val="20"/>
        </w:rPr>
      </w:pPr>
    </w:p>
    <w:p w:rsidR="0083634D" w:rsidRDefault="0083634D" w:rsidP="0083634D">
      <w:pPr>
        <w:autoSpaceDE w:val="0"/>
        <w:autoSpaceDN w:val="0"/>
        <w:adjustRightInd w:val="0"/>
        <w:spacing w:line="276" w:lineRule="auto"/>
        <w:jc w:val="right"/>
      </w:pPr>
    </w:p>
    <w:p w:rsidR="0083634D" w:rsidRDefault="0083634D" w:rsidP="003262B5">
      <w:pPr>
        <w:autoSpaceDE w:val="0"/>
        <w:autoSpaceDN w:val="0"/>
        <w:adjustRightInd w:val="0"/>
        <w:spacing w:line="276" w:lineRule="auto"/>
      </w:pPr>
    </w:p>
    <w:p w:rsidR="001C53F3" w:rsidRDefault="001C53F3" w:rsidP="00A21F24">
      <w:pPr>
        <w:spacing w:line="276" w:lineRule="auto"/>
        <w:rPr>
          <w:b/>
          <w:i/>
          <w:sz w:val="22"/>
          <w:szCs w:val="22"/>
        </w:rPr>
      </w:pPr>
    </w:p>
    <w:p w:rsidR="0083634D" w:rsidRPr="001C53F3" w:rsidRDefault="0083634D" w:rsidP="001C53F3">
      <w:pPr>
        <w:spacing w:line="276" w:lineRule="auto"/>
        <w:jc w:val="right"/>
        <w:rPr>
          <w:b/>
          <w:i/>
          <w:sz w:val="22"/>
          <w:szCs w:val="22"/>
        </w:rPr>
      </w:pPr>
      <w:r w:rsidRPr="001C53F3">
        <w:rPr>
          <w:b/>
          <w:i/>
          <w:sz w:val="22"/>
          <w:szCs w:val="22"/>
        </w:rPr>
        <w:lastRenderedPageBreak/>
        <w:t xml:space="preserve">Załącznik nr </w:t>
      </w:r>
      <w:r w:rsidR="00285115">
        <w:rPr>
          <w:b/>
          <w:i/>
          <w:sz w:val="22"/>
          <w:szCs w:val="22"/>
        </w:rPr>
        <w:t>6</w:t>
      </w:r>
      <w:r w:rsidRPr="001C53F3">
        <w:rPr>
          <w:b/>
          <w:i/>
          <w:sz w:val="22"/>
          <w:szCs w:val="22"/>
        </w:rPr>
        <w:t xml:space="preserve"> do Zapytania ofertowego</w:t>
      </w:r>
    </w:p>
    <w:p w:rsidR="0083634D" w:rsidRPr="001C53F3" w:rsidRDefault="0083634D" w:rsidP="001C53F3">
      <w:pPr>
        <w:autoSpaceDE w:val="0"/>
        <w:autoSpaceDN w:val="0"/>
        <w:adjustRightInd w:val="0"/>
        <w:spacing w:line="264" w:lineRule="auto"/>
        <w:jc w:val="center"/>
        <w:rPr>
          <w:b/>
          <w:bCs/>
          <w:sz w:val="20"/>
          <w:szCs w:val="20"/>
        </w:rPr>
      </w:pPr>
      <w:r w:rsidRPr="001C53F3">
        <w:rPr>
          <w:b/>
          <w:bCs/>
          <w:sz w:val="20"/>
          <w:szCs w:val="20"/>
        </w:rPr>
        <w:t>Klauzula informacyjna z art. 13 RODO o przetwarzaniu danych osobowych</w:t>
      </w:r>
    </w:p>
    <w:p w:rsidR="0083634D" w:rsidRPr="001C53F3" w:rsidRDefault="0083634D" w:rsidP="001C53F3">
      <w:pPr>
        <w:spacing w:after="150" w:line="264" w:lineRule="auto"/>
        <w:ind w:left="-284" w:right="-284" w:firstLine="851"/>
        <w:jc w:val="both"/>
        <w:rPr>
          <w:sz w:val="20"/>
          <w:szCs w:val="20"/>
        </w:rPr>
      </w:pPr>
      <w:r w:rsidRPr="001C53F3">
        <w:rPr>
          <w:sz w:val="20"/>
          <w:szCs w:val="20"/>
        </w:rPr>
        <w:t xml:space="preserve">Zgodnie z art. 13 ust. 1 i 2 </w:t>
      </w:r>
      <w:r w:rsidRPr="001C53F3">
        <w:rPr>
          <w:rFonts w:eastAsia="Calibri"/>
          <w:sz w:val="20"/>
          <w:szCs w:val="20"/>
        </w:rPr>
        <w:t xml:space="preserve">rozporządzenia Parlamentu Europejskiego i Rady (UE) 2016/679 z dnia 27 kwietnia 2016 r. w sprawie ochrony osób fizycznych w związku z przetwarzaniem danych osobowych </w:t>
      </w:r>
      <w:r w:rsidRPr="001C53F3">
        <w:rPr>
          <w:rFonts w:eastAsia="Calibri"/>
          <w:sz w:val="20"/>
          <w:szCs w:val="20"/>
        </w:rPr>
        <w:br/>
        <w:t xml:space="preserve">i w sprawie swobodnego przepływu takich danych oraz uchylenia dyrektywy 95/46/WE (ogólne rozporządzenie o ochronie danych) (Dz. Urz. UE L 119 z 04.05.2016, str. 1), </w:t>
      </w:r>
      <w:r w:rsidRPr="001C53F3">
        <w:rPr>
          <w:sz w:val="20"/>
          <w:szCs w:val="20"/>
        </w:rPr>
        <w:t xml:space="preserve">dalej „RODO”, informuję, że: </w:t>
      </w:r>
    </w:p>
    <w:p w:rsidR="0083634D" w:rsidRPr="001C53F3" w:rsidRDefault="0083634D" w:rsidP="0055073C">
      <w:pPr>
        <w:numPr>
          <w:ilvl w:val="0"/>
          <w:numId w:val="24"/>
        </w:numPr>
        <w:autoSpaceDE w:val="0"/>
        <w:autoSpaceDN w:val="0"/>
        <w:adjustRightInd w:val="0"/>
        <w:ind w:left="-284" w:firstLine="0"/>
        <w:jc w:val="both"/>
        <w:rPr>
          <w:sz w:val="20"/>
          <w:szCs w:val="20"/>
        </w:rPr>
      </w:pPr>
      <w:r w:rsidRPr="001C53F3">
        <w:rPr>
          <w:sz w:val="20"/>
          <w:szCs w:val="20"/>
        </w:rPr>
        <w:t xml:space="preserve">Zamawiający: </w:t>
      </w:r>
      <w:r w:rsidR="003262B5" w:rsidRPr="001C53F3">
        <w:rPr>
          <w:sz w:val="20"/>
          <w:szCs w:val="20"/>
        </w:rPr>
        <w:t>Tarnobrzeska Agencja Rozwoju Regionalnego S.A. ul. M. Dąbrowskiej 15, 39-400 Tarnobrzeg</w:t>
      </w:r>
      <w:r w:rsidRPr="001C53F3">
        <w:rPr>
          <w:sz w:val="20"/>
          <w:szCs w:val="20"/>
        </w:rPr>
        <w:t xml:space="preserve">, występuje w roli Administratora danych osobowych Wykonawcy. Kontakt z inspektorem ochrony danych osobowych za pośrednictwem adresu e-mail: </w:t>
      </w:r>
      <w:hyperlink r:id="rId10" w:history="1">
        <w:r w:rsidR="003262B5" w:rsidRPr="001C53F3">
          <w:rPr>
            <w:rStyle w:val="Hipercze"/>
            <w:rFonts w:eastAsia="Courier New"/>
            <w:sz w:val="20"/>
            <w:szCs w:val="20"/>
          </w:rPr>
          <w:t>tarr</w:t>
        </w:r>
        <w:r w:rsidRPr="001C53F3">
          <w:rPr>
            <w:rStyle w:val="Hipercze"/>
            <w:rFonts w:eastAsia="Courier New"/>
            <w:sz w:val="20"/>
            <w:szCs w:val="20"/>
          </w:rPr>
          <w:t>@</w:t>
        </w:r>
        <w:r w:rsidR="003262B5" w:rsidRPr="001C53F3">
          <w:rPr>
            <w:rStyle w:val="Hipercze"/>
            <w:rFonts w:eastAsia="Courier New"/>
            <w:sz w:val="20"/>
            <w:szCs w:val="20"/>
          </w:rPr>
          <w:t>tarr</w:t>
        </w:r>
        <w:r w:rsidRPr="001C53F3">
          <w:rPr>
            <w:rStyle w:val="Hipercze"/>
            <w:rFonts w:eastAsia="Courier New"/>
            <w:sz w:val="20"/>
            <w:szCs w:val="20"/>
          </w:rPr>
          <w:t>.pl</w:t>
        </w:r>
      </w:hyperlink>
      <w:r w:rsidRPr="001C53F3">
        <w:rPr>
          <w:sz w:val="20"/>
          <w:szCs w:val="20"/>
        </w:rPr>
        <w:t xml:space="preserve">  </w:t>
      </w:r>
    </w:p>
    <w:p w:rsidR="0083634D" w:rsidRPr="001C53F3" w:rsidRDefault="0083634D" w:rsidP="0055073C">
      <w:pPr>
        <w:numPr>
          <w:ilvl w:val="0"/>
          <w:numId w:val="24"/>
        </w:numPr>
        <w:suppressAutoHyphens w:val="0"/>
        <w:autoSpaceDE w:val="0"/>
        <w:autoSpaceDN w:val="0"/>
        <w:adjustRightInd w:val="0"/>
        <w:spacing w:after="74" w:line="264" w:lineRule="auto"/>
        <w:ind w:left="-284" w:firstLine="0"/>
        <w:jc w:val="both"/>
        <w:rPr>
          <w:sz w:val="20"/>
          <w:szCs w:val="20"/>
        </w:rPr>
      </w:pPr>
      <w:r w:rsidRPr="001C53F3">
        <w:rPr>
          <w:sz w:val="20"/>
          <w:szCs w:val="20"/>
        </w:rPr>
        <w:t xml:space="preserve">Przesłanie oferty oznacza wyrażenie zgody na przetwarzanie danych osobowych jako wyraźne, dobrowolne działanie zgodnie z art. 6 ust. 1 lit a RODO, natomiast zakres danych osobowych jest wymagany przez przepisy prawa (na podstawie art. 6 ust. 1 lit. c RODO) oraz jest niezbędne do wykonania umowy zgodnie z art. 6 ust. 1 lit. b RODO. </w:t>
      </w:r>
    </w:p>
    <w:p w:rsidR="0083634D" w:rsidRPr="001C53F3" w:rsidRDefault="0083634D" w:rsidP="0055073C">
      <w:pPr>
        <w:numPr>
          <w:ilvl w:val="0"/>
          <w:numId w:val="24"/>
        </w:numPr>
        <w:suppressAutoHyphens w:val="0"/>
        <w:autoSpaceDE w:val="0"/>
        <w:autoSpaceDN w:val="0"/>
        <w:adjustRightInd w:val="0"/>
        <w:spacing w:after="74" w:line="264" w:lineRule="auto"/>
        <w:ind w:left="-284" w:firstLine="0"/>
        <w:jc w:val="both"/>
        <w:rPr>
          <w:sz w:val="20"/>
          <w:szCs w:val="20"/>
        </w:rPr>
      </w:pPr>
      <w:r w:rsidRPr="001C53F3">
        <w:rPr>
          <w:sz w:val="20"/>
          <w:szCs w:val="20"/>
        </w:rPr>
        <w:t>Dane osobowe są przetwarzane w celu uzyskania ofert, wyłonienia najlepszego oferenta oraz podpisania umowy w związku z prowadzonym postępowaniem o udzielenie zamówienia w trybie zapytania ofertowego</w:t>
      </w:r>
    </w:p>
    <w:p w:rsidR="0083634D" w:rsidRPr="001C53F3" w:rsidRDefault="0083634D" w:rsidP="0055073C">
      <w:pPr>
        <w:numPr>
          <w:ilvl w:val="0"/>
          <w:numId w:val="24"/>
        </w:numPr>
        <w:suppressAutoHyphens w:val="0"/>
        <w:autoSpaceDE w:val="0"/>
        <w:autoSpaceDN w:val="0"/>
        <w:adjustRightInd w:val="0"/>
        <w:spacing w:after="74" w:line="264" w:lineRule="auto"/>
        <w:ind w:left="-284" w:firstLine="0"/>
        <w:jc w:val="both"/>
        <w:rPr>
          <w:sz w:val="20"/>
          <w:szCs w:val="20"/>
        </w:rPr>
      </w:pPr>
      <w:r w:rsidRPr="001C53F3">
        <w:rPr>
          <w:sz w:val="20"/>
          <w:szCs w:val="20"/>
        </w:rPr>
        <w:t xml:space="preserve">Odbiorcami danych osobowych Wykonawcy będą osoby lub podmioty, którym może zostać udostępniona dokumentacja postępowania jedynie w oparciu o przepisy prawa. </w:t>
      </w:r>
    </w:p>
    <w:p w:rsidR="0083634D" w:rsidRPr="001C53F3" w:rsidRDefault="0083634D" w:rsidP="0055073C">
      <w:pPr>
        <w:numPr>
          <w:ilvl w:val="0"/>
          <w:numId w:val="24"/>
        </w:numPr>
        <w:suppressAutoHyphens w:val="0"/>
        <w:spacing w:after="150" w:line="264" w:lineRule="auto"/>
        <w:ind w:left="-284" w:firstLine="0"/>
        <w:contextualSpacing/>
        <w:jc w:val="both"/>
        <w:rPr>
          <w:sz w:val="20"/>
          <w:szCs w:val="20"/>
        </w:rPr>
      </w:pPr>
      <w:r w:rsidRPr="001C53F3">
        <w:rPr>
          <w:sz w:val="20"/>
          <w:szCs w:val="20"/>
        </w:rPr>
        <w:t>Dane osobowe będą przechowywane, zgodnie z przepisami wewnętrznymi Zamawiającego, przez okres 5 lat od dnia zakończenia postępowania o udzielenie zamówienia, a jeżeli czas trwania umowy przekracza 5 lat, okres przechowywania obejmuje cały czas trwania umowy;</w:t>
      </w:r>
    </w:p>
    <w:p w:rsidR="0083634D" w:rsidRPr="001C53F3" w:rsidRDefault="0083634D" w:rsidP="0055073C">
      <w:pPr>
        <w:numPr>
          <w:ilvl w:val="0"/>
          <w:numId w:val="24"/>
        </w:numPr>
        <w:suppressAutoHyphens w:val="0"/>
        <w:autoSpaceDE w:val="0"/>
        <w:autoSpaceDN w:val="0"/>
        <w:adjustRightInd w:val="0"/>
        <w:spacing w:after="74" w:line="264" w:lineRule="auto"/>
        <w:ind w:left="-284" w:firstLine="0"/>
        <w:jc w:val="both"/>
        <w:rPr>
          <w:sz w:val="20"/>
          <w:szCs w:val="20"/>
        </w:rPr>
      </w:pPr>
      <w:r w:rsidRPr="001C53F3">
        <w:rPr>
          <w:sz w:val="20"/>
          <w:szCs w:val="20"/>
        </w:rPr>
        <w:t xml:space="preserve">Obowiązek podania danych osobowych bezpośrednio Pani/Pana dotyczących jest warunkiem udziału </w:t>
      </w:r>
      <w:r w:rsidRPr="001C53F3">
        <w:rPr>
          <w:sz w:val="20"/>
          <w:szCs w:val="20"/>
        </w:rPr>
        <w:br/>
        <w:t xml:space="preserve">w postępowaniu o udzielenie zamówienia </w:t>
      </w:r>
    </w:p>
    <w:p w:rsidR="0083634D" w:rsidRPr="001C53F3" w:rsidRDefault="0083634D" w:rsidP="0055073C">
      <w:pPr>
        <w:numPr>
          <w:ilvl w:val="0"/>
          <w:numId w:val="24"/>
        </w:numPr>
        <w:suppressAutoHyphens w:val="0"/>
        <w:autoSpaceDE w:val="0"/>
        <w:autoSpaceDN w:val="0"/>
        <w:adjustRightInd w:val="0"/>
        <w:spacing w:after="74" w:line="264" w:lineRule="auto"/>
        <w:ind w:left="-284" w:firstLine="0"/>
        <w:jc w:val="both"/>
        <w:rPr>
          <w:sz w:val="20"/>
          <w:szCs w:val="20"/>
        </w:rPr>
      </w:pPr>
      <w:r w:rsidRPr="001C53F3">
        <w:rPr>
          <w:sz w:val="20"/>
          <w:szCs w:val="20"/>
        </w:rPr>
        <w:t xml:space="preserve">Wykonawca posiada: </w:t>
      </w:r>
    </w:p>
    <w:p w:rsidR="0083634D" w:rsidRPr="001C53F3" w:rsidRDefault="0083634D" w:rsidP="001C53F3">
      <w:pPr>
        <w:autoSpaceDE w:val="0"/>
        <w:autoSpaceDN w:val="0"/>
        <w:adjustRightInd w:val="0"/>
        <w:spacing w:after="74" w:line="264" w:lineRule="auto"/>
        <w:jc w:val="both"/>
        <w:rPr>
          <w:sz w:val="20"/>
          <w:szCs w:val="20"/>
        </w:rPr>
      </w:pPr>
      <w:r w:rsidRPr="001C53F3">
        <w:rPr>
          <w:sz w:val="20"/>
          <w:szCs w:val="20"/>
        </w:rPr>
        <w:t>- na podstawie art. 15 RODO prawo dostępu do swoich danych osobowych,</w:t>
      </w:r>
    </w:p>
    <w:p w:rsidR="0083634D" w:rsidRPr="001C53F3" w:rsidRDefault="0083634D" w:rsidP="001C53F3">
      <w:pPr>
        <w:autoSpaceDE w:val="0"/>
        <w:autoSpaceDN w:val="0"/>
        <w:adjustRightInd w:val="0"/>
        <w:spacing w:after="74" w:line="264" w:lineRule="auto"/>
        <w:jc w:val="both"/>
        <w:rPr>
          <w:sz w:val="20"/>
          <w:szCs w:val="20"/>
        </w:rPr>
      </w:pPr>
      <w:r w:rsidRPr="001C53F3">
        <w:rPr>
          <w:sz w:val="20"/>
          <w:szCs w:val="20"/>
        </w:rPr>
        <w:t>- na podstawie art. 16 RODO prawo do sprostowania danych osobowych *;</w:t>
      </w:r>
    </w:p>
    <w:p w:rsidR="0083634D" w:rsidRPr="001C53F3" w:rsidRDefault="0083634D" w:rsidP="001C53F3">
      <w:pPr>
        <w:autoSpaceDE w:val="0"/>
        <w:autoSpaceDN w:val="0"/>
        <w:adjustRightInd w:val="0"/>
        <w:spacing w:after="74" w:line="264" w:lineRule="auto"/>
        <w:jc w:val="both"/>
        <w:rPr>
          <w:sz w:val="20"/>
          <w:szCs w:val="20"/>
        </w:rPr>
      </w:pPr>
      <w:r w:rsidRPr="001C53F3">
        <w:rPr>
          <w:sz w:val="20"/>
          <w:szCs w:val="20"/>
        </w:rPr>
        <w:t xml:space="preserve">- na podstawie art. 18 RODO prawo żądania od administratora ograniczenia przetwarzania danych  </w:t>
      </w:r>
      <w:r w:rsidRPr="001C53F3">
        <w:rPr>
          <w:sz w:val="20"/>
          <w:szCs w:val="20"/>
        </w:rPr>
        <w:br/>
        <w:t xml:space="preserve">  osobowych z zastrzeżeniem przypadków, o których mowa w art. 18 ust. 2 RODO **; </w:t>
      </w:r>
    </w:p>
    <w:p w:rsidR="0083634D" w:rsidRPr="001C53F3" w:rsidRDefault="0083634D" w:rsidP="001C53F3">
      <w:pPr>
        <w:autoSpaceDE w:val="0"/>
        <w:autoSpaceDN w:val="0"/>
        <w:adjustRightInd w:val="0"/>
        <w:spacing w:after="74" w:line="264" w:lineRule="auto"/>
        <w:jc w:val="both"/>
        <w:rPr>
          <w:sz w:val="20"/>
          <w:szCs w:val="20"/>
        </w:rPr>
      </w:pPr>
      <w:r w:rsidRPr="001C53F3">
        <w:rPr>
          <w:sz w:val="20"/>
          <w:szCs w:val="20"/>
        </w:rPr>
        <w:t xml:space="preserve">- prawo do wniesienia skargi do Prezesa Urzędu Ochrony Danych Osobowych. </w:t>
      </w:r>
    </w:p>
    <w:p w:rsidR="0083634D" w:rsidRPr="001C53F3" w:rsidRDefault="0083634D" w:rsidP="0055073C">
      <w:pPr>
        <w:numPr>
          <w:ilvl w:val="0"/>
          <w:numId w:val="18"/>
        </w:numPr>
        <w:suppressAutoHyphens w:val="0"/>
        <w:spacing w:after="150" w:line="264" w:lineRule="auto"/>
        <w:ind w:left="426" w:hanging="426"/>
        <w:contextualSpacing/>
        <w:jc w:val="both"/>
        <w:rPr>
          <w:i/>
          <w:sz w:val="20"/>
          <w:szCs w:val="20"/>
        </w:rPr>
      </w:pPr>
      <w:r w:rsidRPr="001C53F3">
        <w:rPr>
          <w:sz w:val="20"/>
          <w:szCs w:val="20"/>
        </w:rPr>
        <w:t>Wykonawcy nie przysługuje:</w:t>
      </w:r>
    </w:p>
    <w:p w:rsidR="0083634D" w:rsidRPr="001C53F3" w:rsidRDefault="0083634D" w:rsidP="0055073C">
      <w:pPr>
        <w:numPr>
          <w:ilvl w:val="0"/>
          <w:numId w:val="20"/>
        </w:numPr>
        <w:suppressAutoHyphens w:val="0"/>
        <w:spacing w:after="150" w:line="264" w:lineRule="auto"/>
        <w:ind w:left="0" w:firstLine="0"/>
        <w:contextualSpacing/>
        <w:jc w:val="both"/>
        <w:rPr>
          <w:i/>
          <w:sz w:val="20"/>
          <w:szCs w:val="20"/>
        </w:rPr>
      </w:pPr>
      <w:r w:rsidRPr="001C53F3">
        <w:rPr>
          <w:sz w:val="20"/>
          <w:szCs w:val="20"/>
        </w:rPr>
        <w:t>w związku z art. 17 ust. 3 lit. b), d) lub e) RODO prawo do usunięcia danych osobowych;</w:t>
      </w:r>
    </w:p>
    <w:p w:rsidR="0083634D" w:rsidRPr="001C53F3" w:rsidRDefault="0083634D" w:rsidP="0055073C">
      <w:pPr>
        <w:numPr>
          <w:ilvl w:val="0"/>
          <w:numId w:val="20"/>
        </w:numPr>
        <w:suppressAutoHyphens w:val="0"/>
        <w:spacing w:after="150" w:line="264" w:lineRule="auto"/>
        <w:ind w:left="0" w:firstLine="0"/>
        <w:contextualSpacing/>
        <w:jc w:val="both"/>
        <w:rPr>
          <w:i/>
          <w:sz w:val="20"/>
          <w:szCs w:val="20"/>
        </w:rPr>
      </w:pPr>
      <w:r w:rsidRPr="001C53F3">
        <w:rPr>
          <w:sz w:val="20"/>
          <w:szCs w:val="20"/>
        </w:rPr>
        <w:t>prawo do przenoszenia danych osobowych, o którym mowa w art. 20 RODO;</w:t>
      </w:r>
    </w:p>
    <w:p w:rsidR="0083634D" w:rsidRPr="001C53F3" w:rsidRDefault="0083634D" w:rsidP="0055073C">
      <w:pPr>
        <w:numPr>
          <w:ilvl w:val="0"/>
          <w:numId w:val="20"/>
        </w:numPr>
        <w:suppressAutoHyphens w:val="0"/>
        <w:spacing w:after="150" w:line="264" w:lineRule="auto"/>
        <w:ind w:left="0" w:firstLine="0"/>
        <w:contextualSpacing/>
        <w:jc w:val="both"/>
        <w:rPr>
          <w:i/>
          <w:sz w:val="20"/>
          <w:szCs w:val="20"/>
        </w:rPr>
      </w:pPr>
      <w:r w:rsidRPr="001C53F3">
        <w:rPr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c) RODO. </w:t>
      </w:r>
    </w:p>
    <w:p w:rsidR="0083634D" w:rsidRPr="001C53F3" w:rsidRDefault="0083634D" w:rsidP="0083634D">
      <w:pPr>
        <w:autoSpaceDE w:val="0"/>
        <w:autoSpaceDN w:val="0"/>
        <w:adjustRightInd w:val="0"/>
        <w:spacing w:after="74" w:line="264" w:lineRule="auto"/>
        <w:ind w:left="720"/>
        <w:jc w:val="both"/>
        <w:rPr>
          <w:sz w:val="20"/>
          <w:szCs w:val="20"/>
        </w:rPr>
      </w:pPr>
    </w:p>
    <w:p w:rsidR="0083634D" w:rsidRPr="001C53F3" w:rsidRDefault="0083634D" w:rsidP="0083634D">
      <w:pPr>
        <w:autoSpaceDE w:val="0"/>
        <w:autoSpaceDN w:val="0"/>
        <w:adjustRightInd w:val="0"/>
        <w:spacing w:line="264" w:lineRule="auto"/>
        <w:jc w:val="both"/>
        <w:rPr>
          <w:sz w:val="20"/>
          <w:szCs w:val="20"/>
        </w:rPr>
      </w:pPr>
      <w:r w:rsidRPr="001C53F3">
        <w:rPr>
          <w:b/>
          <w:sz w:val="20"/>
          <w:szCs w:val="20"/>
        </w:rPr>
        <w:t>KLAUZULA ZGODY</w:t>
      </w:r>
      <w:r w:rsidRPr="001C53F3">
        <w:rPr>
          <w:sz w:val="20"/>
          <w:szCs w:val="20"/>
        </w:rPr>
        <w:t xml:space="preserve"> Wyrażam zgodę na przetwarzanie danych osobowych, w celu realizacji postępowania o udzielenie zamówienia.</w:t>
      </w:r>
      <w:r w:rsidR="003262B5" w:rsidRPr="001C53F3">
        <w:rPr>
          <w:sz w:val="20"/>
          <w:szCs w:val="20"/>
        </w:rPr>
        <w:t xml:space="preserve"> </w:t>
      </w:r>
      <w:r w:rsidRPr="001C53F3">
        <w:rPr>
          <w:sz w:val="20"/>
          <w:szCs w:val="20"/>
        </w:rPr>
        <w:t>Zostałem(am) poinformowany(na) o moich prawach i obowiązkach.</w:t>
      </w:r>
    </w:p>
    <w:p w:rsidR="0083634D" w:rsidRPr="002D2785" w:rsidRDefault="0083634D" w:rsidP="0083634D">
      <w:pPr>
        <w:autoSpaceDE w:val="0"/>
        <w:autoSpaceDN w:val="0"/>
        <w:adjustRightInd w:val="0"/>
        <w:spacing w:line="264" w:lineRule="auto"/>
        <w:jc w:val="both"/>
        <w:rPr>
          <w:sz w:val="20"/>
          <w:szCs w:val="20"/>
        </w:rPr>
      </w:pPr>
    </w:p>
    <w:p w:rsidR="0083634D" w:rsidRPr="002D2785" w:rsidRDefault="0083634D" w:rsidP="0083634D">
      <w:pPr>
        <w:spacing w:line="264" w:lineRule="auto"/>
        <w:jc w:val="both"/>
        <w:rPr>
          <w:rFonts w:eastAsia="Calibri"/>
          <w:lang w:eastAsia="zh-CN"/>
        </w:rPr>
      </w:pPr>
      <w:r>
        <w:rPr>
          <w:rFonts w:eastAsia="Batang"/>
          <w:iCs/>
        </w:rPr>
        <w:t>.......................</w:t>
      </w:r>
      <w:r w:rsidRPr="00B74679">
        <w:rPr>
          <w:rFonts w:eastAsia="Batang"/>
          <w:iCs/>
        </w:rPr>
        <w:t>..</w:t>
      </w:r>
      <w:r>
        <w:rPr>
          <w:rFonts w:eastAsia="Batang"/>
        </w:rPr>
        <w:t>,</w:t>
      </w:r>
      <w:r w:rsidRPr="00B74679">
        <w:rPr>
          <w:rFonts w:eastAsia="Batang"/>
        </w:rPr>
        <w:t xml:space="preserve">dnia </w:t>
      </w:r>
      <w:r>
        <w:rPr>
          <w:rFonts w:eastAsia="Batang"/>
          <w:iCs/>
        </w:rPr>
        <w:t>......................</w:t>
      </w:r>
      <w:r>
        <w:rPr>
          <w:rFonts w:eastAsia="Batang"/>
          <w:iCs/>
        </w:rPr>
        <w:tab/>
      </w:r>
      <w:r>
        <w:rPr>
          <w:rFonts w:eastAsia="Batang"/>
          <w:iCs/>
        </w:rPr>
        <w:tab/>
        <w:t xml:space="preserve">  </w:t>
      </w:r>
      <w:r w:rsidRPr="002D2785">
        <w:rPr>
          <w:rFonts w:eastAsia="Calibri"/>
          <w:lang w:eastAsia="zh-CN"/>
        </w:rPr>
        <w:t>…………….……………………………………</w:t>
      </w:r>
    </w:p>
    <w:p w:rsidR="0083634D" w:rsidRPr="001C53F3" w:rsidRDefault="0083634D" w:rsidP="001C53F3">
      <w:pPr>
        <w:spacing w:line="276" w:lineRule="auto"/>
        <w:ind w:left="5664" w:firstLine="6"/>
        <w:jc w:val="center"/>
        <w:rPr>
          <w:rFonts w:eastAsia="Batang"/>
          <w:i/>
          <w:iCs/>
          <w:sz w:val="18"/>
          <w:szCs w:val="18"/>
        </w:rPr>
      </w:pPr>
      <w:r w:rsidRPr="002D2785">
        <w:rPr>
          <w:rFonts w:eastAsia="Batang"/>
          <w:i/>
          <w:iCs/>
          <w:sz w:val="18"/>
          <w:szCs w:val="18"/>
        </w:rPr>
        <w:t xml:space="preserve">pieczęć i podpis Wykonawcy </w:t>
      </w:r>
      <w:r w:rsidRPr="002D2785">
        <w:rPr>
          <w:rFonts w:eastAsia="Batang"/>
          <w:i/>
          <w:iCs/>
          <w:sz w:val="18"/>
          <w:szCs w:val="18"/>
        </w:rPr>
        <w:br/>
        <w:t>lub osoby upoważnionej do reprezentowania Wykonawcy</w:t>
      </w:r>
    </w:p>
    <w:p w:rsidR="0083634D" w:rsidRPr="001C53F3" w:rsidRDefault="0083634D" w:rsidP="0083634D">
      <w:pPr>
        <w:spacing w:line="264" w:lineRule="auto"/>
        <w:contextualSpacing/>
        <w:jc w:val="both"/>
        <w:rPr>
          <w:rFonts w:eastAsia="Calibri"/>
          <w:i/>
          <w:sz w:val="16"/>
          <w:szCs w:val="16"/>
        </w:rPr>
      </w:pPr>
      <w:r w:rsidRPr="001C53F3">
        <w:rPr>
          <w:rFonts w:eastAsia="Calibri"/>
          <w:b/>
          <w:i/>
          <w:sz w:val="16"/>
          <w:szCs w:val="16"/>
          <w:vertAlign w:val="superscript"/>
        </w:rPr>
        <w:t xml:space="preserve">** </w:t>
      </w:r>
      <w:r w:rsidRPr="001C53F3">
        <w:rPr>
          <w:rFonts w:eastAsia="Calibri"/>
          <w:b/>
          <w:i/>
          <w:sz w:val="16"/>
          <w:szCs w:val="16"/>
        </w:rPr>
        <w:t>Wyjaśnienie:</w:t>
      </w:r>
      <w:r w:rsidRPr="001C53F3">
        <w:rPr>
          <w:rFonts w:eastAsia="Calibri"/>
          <w:i/>
          <w:sz w:val="16"/>
          <w:szCs w:val="16"/>
        </w:rPr>
        <w:t xml:space="preserve"> </w:t>
      </w:r>
      <w:r w:rsidRPr="001C53F3">
        <w:rPr>
          <w:i/>
          <w:sz w:val="16"/>
          <w:szCs w:val="16"/>
        </w:rPr>
        <w:t xml:space="preserve">skorzystanie z prawa do sprostowania nie może skutkować zmianą </w:t>
      </w:r>
      <w:r w:rsidRPr="001C53F3">
        <w:rPr>
          <w:rFonts w:eastAsia="Calibri"/>
          <w:i/>
          <w:sz w:val="16"/>
          <w:szCs w:val="16"/>
        </w:rPr>
        <w:t>wyniku postępowania</w:t>
      </w:r>
      <w:r w:rsidRPr="001C53F3">
        <w:rPr>
          <w:rFonts w:eastAsia="Calibri"/>
          <w:i/>
          <w:sz w:val="16"/>
          <w:szCs w:val="16"/>
        </w:rPr>
        <w:br/>
        <w:t>o udzielenie zamówienia publicznego ani zmianą postanowień umowy w zakresie niezgodnym z ustawą Pzp oraz nie może naruszać integralności protokołu oraz jego załączników.</w:t>
      </w:r>
    </w:p>
    <w:p w:rsidR="0083634D" w:rsidRPr="001C53F3" w:rsidRDefault="0083634D" w:rsidP="001C53F3">
      <w:pPr>
        <w:spacing w:line="264" w:lineRule="auto"/>
        <w:jc w:val="both"/>
        <w:rPr>
          <w:sz w:val="16"/>
          <w:szCs w:val="16"/>
        </w:rPr>
      </w:pPr>
      <w:r w:rsidRPr="001C53F3">
        <w:rPr>
          <w:rFonts w:eastAsia="Calibri"/>
          <w:b/>
          <w:i/>
          <w:sz w:val="16"/>
          <w:szCs w:val="16"/>
          <w:vertAlign w:val="superscript"/>
        </w:rPr>
        <w:t xml:space="preserve">*** </w:t>
      </w:r>
      <w:r w:rsidRPr="001C53F3">
        <w:rPr>
          <w:rFonts w:eastAsia="Calibri"/>
          <w:b/>
          <w:i/>
          <w:sz w:val="16"/>
          <w:szCs w:val="16"/>
        </w:rPr>
        <w:t>Wyjaśnienie:</w:t>
      </w:r>
      <w:r w:rsidRPr="001C53F3">
        <w:rPr>
          <w:rFonts w:eastAsia="Calibri"/>
          <w:i/>
          <w:sz w:val="16"/>
          <w:szCs w:val="16"/>
        </w:rPr>
        <w:t xml:space="preserve"> prawo do ograniczenia przetwarzania nie ma zastosowania w odniesieniu do </w:t>
      </w:r>
      <w:r w:rsidRPr="001C53F3">
        <w:rPr>
          <w:i/>
          <w:sz w:val="16"/>
          <w:szCs w:val="16"/>
        </w:rPr>
        <w:t>przechowywania, w celu zapewnienia korzystania ze środków ochrony prawnej lub w celu ochrony praw innej osoby fizycznej lub prawnej, lub z uwagi na ważne względy interesu publicznego Unii Europejskiej lub państwa członkowskiego</w:t>
      </w:r>
    </w:p>
    <w:p w:rsidR="00C96E3A" w:rsidRDefault="00C96E3A" w:rsidP="0083634D">
      <w:pPr>
        <w:autoSpaceDE w:val="0"/>
        <w:autoSpaceDN w:val="0"/>
        <w:adjustRightInd w:val="0"/>
        <w:spacing w:line="276" w:lineRule="auto"/>
        <w:jc w:val="right"/>
        <w:rPr>
          <w:b/>
          <w:i/>
        </w:rPr>
      </w:pPr>
    </w:p>
    <w:p w:rsidR="0083634D" w:rsidRPr="00B74679" w:rsidRDefault="0083634D" w:rsidP="0083634D">
      <w:pPr>
        <w:autoSpaceDE w:val="0"/>
        <w:autoSpaceDN w:val="0"/>
        <w:adjustRightInd w:val="0"/>
        <w:spacing w:line="276" w:lineRule="auto"/>
        <w:jc w:val="right"/>
        <w:rPr>
          <w:b/>
          <w:i/>
        </w:rPr>
      </w:pPr>
      <w:r>
        <w:rPr>
          <w:b/>
          <w:i/>
        </w:rPr>
        <w:lastRenderedPageBreak/>
        <w:t>Załącznik</w:t>
      </w:r>
      <w:r w:rsidRPr="00B74679">
        <w:rPr>
          <w:b/>
          <w:i/>
        </w:rPr>
        <w:t xml:space="preserve"> Nr </w:t>
      </w:r>
      <w:r>
        <w:rPr>
          <w:b/>
          <w:i/>
        </w:rPr>
        <w:t>7</w:t>
      </w:r>
      <w:r w:rsidRPr="00B74679">
        <w:rPr>
          <w:b/>
          <w:i/>
        </w:rPr>
        <w:t xml:space="preserve"> do Formularza ofertowego</w:t>
      </w:r>
    </w:p>
    <w:p w:rsidR="0083634D" w:rsidRPr="00B74679" w:rsidRDefault="0083634D" w:rsidP="0083634D">
      <w:pPr>
        <w:spacing w:line="276" w:lineRule="auto"/>
        <w:rPr>
          <w:rFonts w:eastAsia="Calibri"/>
          <w:lang w:eastAsia="en-US"/>
        </w:rPr>
      </w:pPr>
    </w:p>
    <w:p w:rsidR="0083634D" w:rsidRPr="00B74679" w:rsidRDefault="0083634D" w:rsidP="001C53F3">
      <w:pPr>
        <w:spacing w:line="276" w:lineRule="auto"/>
        <w:jc w:val="center"/>
        <w:rPr>
          <w:rFonts w:eastAsia="Calibri"/>
          <w:b/>
          <w:lang w:eastAsia="en-US"/>
        </w:rPr>
      </w:pPr>
      <w:r w:rsidRPr="00B74679">
        <w:rPr>
          <w:rFonts w:eastAsia="Calibri"/>
          <w:b/>
          <w:lang w:eastAsia="en-US"/>
        </w:rPr>
        <w:t xml:space="preserve">OŚWIADCZENIE O BRAKU POWIĄZAŃ </w:t>
      </w:r>
      <w:r w:rsidRPr="00B74679">
        <w:rPr>
          <w:rFonts w:eastAsia="Calibri"/>
          <w:b/>
          <w:lang w:eastAsia="en-US"/>
        </w:rPr>
        <w:br/>
        <w:t xml:space="preserve">KAPITAŁOWYCH I OSOBOWYCH </w:t>
      </w:r>
    </w:p>
    <w:p w:rsidR="0083634D" w:rsidRPr="00B74679" w:rsidRDefault="0083634D" w:rsidP="0083634D">
      <w:pPr>
        <w:spacing w:line="276" w:lineRule="auto"/>
        <w:rPr>
          <w:rFonts w:eastAsia="Calibri"/>
          <w:b/>
          <w:lang w:eastAsia="en-US"/>
        </w:rPr>
      </w:pPr>
    </w:p>
    <w:p w:rsidR="0083634D" w:rsidRPr="00B74679" w:rsidRDefault="0083634D" w:rsidP="0083634D">
      <w:pPr>
        <w:spacing w:line="276" w:lineRule="auto"/>
        <w:ind w:firstLine="708"/>
        <w:jc w:val="both"/>
        <w:rPr>
          <w:rFonts w:eastAsia="Calibri"/>
          <w:lang w:eastAsia="en-US"/>
        </w:rPr>
      </w:pPr>
      <w:r w:rsidRPr="00B74679">
        <w:rPr>
          <w:rFonts w:eastAsia="Calibri"/>
          <w:lang w:eastAsia="en-US"/>
        </w:rPr>
        <w:t xml:space="preserve">Oświadczam, że nie jestem powiązany z Zamawiającym osobowo lub kapitałowo. </w:t>
      </w:r>
      <w:r w:rsidRPr="00B74679">
        <w:rPr>
          <w:rFonts w:eastAsia="Calibri"/>
          <w:lang w:eastAsia="en-US"/>
        </w:rPr>
        <w:br/>
        <w:t>Przez powiązania kapitałowe lub os</w:t>
      </w:r>
      <w:r w:rsidR="00F84FA7">
        <w:rPr>
          <w:rFonts w:eastAsia="Calibri"/>
          <w:lang w:eastAsia="en-US"/>
        </w:rPr>
        <w:t>obowe rozumie się wzajemne powią</w:t>
      </w:r>
      <w:r w:rsidRPr="00B74679">
        <w:rPr>
          <w:rFonts w:eastAsia="Calibri"/>
          <w:lang w:eastAsia="en-US"/>
        </w:rPr>
        <w:t>zania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</w:t>
      </w:r>
    </w:p>
    <w:p w:rsidR="0083634D" w:rsidRPr="00B74679" w:rsidRDefault="0083634D" w:rsidP="0055073C">
      <w:pPr>
        <w:pStyle w:val="Akapitzlist"/>
        <w:numPr>
          <w:ilvl w:val="0"/>
          <w:numId w:val="26"/>
        </w:numPr>
        <w:suppressAutoHyphens w:val="0"/>
        <w:spacing w:line="276" w:lineRule="auto"/>
        <w:contextualSpacing/>
        <w:jc w:val="both"/>
      </w:pPr>
      <w:r w:rsidRPr="00B74679">
        <w:t>uczestniczeniu w spółce jako wspólnik spółki cywilnej lub spółki osobowej;</w:t>
      </w:r>
    </w:p>
    <w:p w:rsidR="0083634D" w:rsidRPr="00B74679" w:rsidRDefault="0083634D" w:rsidP="0055073C">
      <w:pPr>
        <w:pStyle w:val="Akapitzlist"/>
        <w:numPr>
          <w:ilvl w:val="0"/>
          <w:numId w:val="26"/>
        </w:numPr>
        <w:suppressAutoHyphens w:val="0"/>
        <w:spacing w:line="276" w:lineRule="auto"/>
        <w:contextualSpacing/>
        <w:jc w:val="both"/>
      </w:pPr>
      <w:r w:rsidRPr="00B74679">
        <w:t>posiadaniu co najmniej 10 % udziałów lub akcji;</w:t>
      </w:r>
    </w:p>
    <w:p w:rsidR="0083634D" w:rsidRPr="00B74679" w:rsidRDefault="0083634D" w:rsidP="0055073C">
      <w:pPr>
        <w:pStyle w:val="Akapitzlist"/>
        <w:numPr>
          <w:ilvl w:val="0"/>
          <w:numId w:val="26"/>
        </w:numPr>
        <w:suppressAutoHyphens w:val="0"/>
        <w:spacing w:line="276" w:lineRule="auto"/>
        <w:contextualSpacing/>
        <w:jc w:val="both"/>
      </w:pPr>
      <w:r w:rsidRPr="00B74679">
        <w:t>pełnieniu funkcji członka organu nadzorczego lub zarządzającego, prokurenta, pełnomocnika;</w:t>
      </w:r>
    </w:p>
    <w:p w:rsidR="0083634D" w:rsidRPr="00B74679" w:rsidRDefault="0083634D" w:rsidP="0055073C">
      <w:pPr>
        <w:pStyle w:val="Akapitzlist"/>
        <w:numPr>
          <w:ilvl w:val="0"/>
          <w:numId w:val="26"/>
        </w:numPr>
        <w:suppressAutoHyphens w:val="0"/>
        <w:spacing w:line="276" w:lineRule="auto"/>
        <w:contextualSpacing/>
        <w:jc w:val="both"/>
      </w:pPr>
      <w:r w:rsidRPr="00B74679">
        <w:t xml:space="preserve">pozostawaniu w związku małżeńskim, w stosunku pokrewieństwa lub powinowactwa </w:t>
      </w:r>
      <w:bookmarkStart w:id="0" w:name="_GoBack"/>
      <w:bookmarkEnd w:id="0"/>
      <w:r w:rsidRPr="00B74679">
        <w:t>w linii prostej, pokrewieństwa lub powinowactwa w linii bocznej do drugiego stopnia lub w stosunku przysposobienia, opieki lub kurateli.</w:t>
      </w:r>
    </w:p>
    <w:p w:rsidR="0083634D" w:rsidRPr="00B74679" w:rsidRDefault="0083634D" w:rsidP="0083634D">
      <w:pPr>
        <w:spacing w:line="276" w:lineRule="auto"/>
        <w:jc w:val="both"/>
      </w:pPr>
    </w:p>
    <w:p w:rsidR="0083634D" w:rsidRPr="00B74679" w:rsidRDefault="0083634D" w:rsidP="0083634D">
      <w:pPr>
        <w:spacing w:line="276" w:lineRule="auto"/>
        <w:jc w:val="both"/>
      </w:pPr>
    </w:p>
    <w:p w:rsidR="0083634D" w:rsidRPr="00B74679" w:rsidRDefault="0083634D" w:rsidP="0083634D">
      <w:pPr>
        <w:spacing w:line="276" w:lineRule="auto"/>
        <w:jc w:val="both"/>
      </w:pPr>
    </w:p>
    <w:p w:rsidR="0083634D" w:rsidRDefault="0083634D" w:rsidP="0083634D">
      <w:pPr>
        <w:spacing w:line="276" w:lineRule="auto"/>
      </w:pPr>
    </w:p>
    <w:p w:rsidR="0083634D" w:rsidRDefault="0083634D" w:rsidP="0083634D">
      <w:pPr>
        <w:spacing w:line="276" w:lineRule="auto"/>
      </w:pPr>
    </w:p>
    <w:p w:rsidR="0083634D" w:rsidRPr="00B74679" w:rsidRDefault="0083634D" w:rsidP="0083634D">
      <w:pPr>
        <w:spacing w:line="276" w:lineRule="auto"/>
        <w:rPr>
          <w:rFonts w:eastAsia="Batang"/>
          <w:i/>
          <w:iCs/>
        </w:rPr>
      </w:pPr>
      <w:r w:rsidRPr="00B74679">
        <w:rPr>
          <w:rFonts w:eastAsia="Batang"/>
          <w:i/>
          <w:iCs/>
        </w:rPr>
        <w:t>.................................</w:t>
      </w:r>
      <w:r w:rsidRPr="00B74679">
        <w:rPr>
          <w:rFonts w:eastAsia="Batang"/>
        </w:rPr>
        <w:t xml:space="preserve">, dnia </w:t>
      </w:r>
      <w:r w:rsidRPr="00B74679">
        <w:rPr>
          <w:rFonts w:eastAsia="Batang"/>
          <w:i/>
          <w:iCs/>
        </w:rPr>
        <w:t>.......................         ………………………………………………………</w:t>
      </w:r>
    </w:p>
    <w:p w:rsidR="0083634D" w:rsidRPr="00A451E3" w:rsidRDefault="0083634D" w:rsidP="0083634D">
      <w:pPr>
        <w:spacing w:line="276" w:lineRule="auto"/>
        <w:ind w:left="5664" w:firstLine="6"/>
        <w:jc w:val="center"/>
        <w:rPr>
          <w:rFonts w:eastAsia="Batang"/>
          <w:i/>
          <w:iCs/>
          <w:sz w:val="18"/>
          <w:szCs w:val="18"/>
        </w:rPr>
      </w:pPr>
      <w:r w:rsidRPr="00A451E3">
        <w:rPr>
          <w:rFonts w:eastAsia="Batang"/>
          <w:i/>
          <w:iCs/>
          <w:sz w:val="18"/>
          <w:szCs w:val="18"/>
        </w:rPr>
        <w:t xml:space="preserve">pieczęć i podpis Wykonawcy </w:t>
      </w:r>
      <w:r w:rsidRPr="00A451E3">
        <w:rPr>
          <w:rFonts w:eastAsia="Batang"/>
          <w:i/>
          <w:iCs/>
          <w:sz w:val="18"/>
          <w:szCs w:val="18"/>
        </w:rPr>
        <w:br/>
        <w:t>lub osoby upoważnionej do reprezentowania Wykonawcy</w:t>
      </w:r>
    </w:p>
    <w:p w:rsidR="0083634D" w:rsidRPr="00A451E3" w:rsidRDefault="0083634D" w:rsidP="0083634D">
      <w:pPr>
        <w:spacing w:line="276" w:lineRule="auto"/>
        <w:ind w:left="5664" w:firstLine="6"/>
        <w:jc w:val="center"/>
        <w:rPr>
          <w:rFonts w:eastAsia="Batang"/>
          <w:i/>
          <w:iCs/>
          <w:sz w:val="18"/>
          <w:szCs w:val="18"/>
        </w:rPr>
      </w:pPr>
    </w:p>
    <w:p w:rsidR="0083634D" w:rsidRDefault="0083634D" w:rsidP="0083634D">
      <w:pPr>
        <w:spacing w:line="276" w:lineRule="auto"/>
        <w:ind w:left="5664" w:firstLine="6"/>
        <w:jc w:val="center"/>
        <w:rPr>
          <w:rFonts w:eastAsia="Batang"/>
          <w:i/>
          <w:iCs/>
        </w:rPr>
      </w:pPr>
    </w:p>
    <w:p w:rsidR="0083634D" w:rsidRDefault="0083634D" w:rsidP="0083634D">
      <w:pPr>
        <w:spacing w:line="276" w:lineRule="auto"/>
        <w:ind w:left="5664" w:firstLine="6"/>
        <w:jc w:val="center"/>
        <w:rPr>
          <w:rFonts w:eastAsia="Batang"/>
          <w:i/>
          <w:iCs/>
        </w:rPr>
      </w:pPr>
    </w:p>
    <w:p w:rsidR="0083634D" w:rsidRDefault="0083634D" w:rsidP="0083634D">
      <w:pPr>
        <w:spacing w:line="276" w:lineRule="auto"/>
        <w:ind w:left="5664" w:firstLine="6"/>
        <w:jc w:val="center"/>
        <w:rPr>
          <w:rFonts w:eastAsia="Batang"/>
          <w:i/>
          <w:iCs/>
        </w:rPr>
      </w:pPr>
    </w:p>
    <w:p w:rsidR="0083634D" w:rsidRDefault="0083634D" w:rsidP="0083634D">
      <w:pPr>
        <w:spacing w:line="276" w:lineRule="auto"/>
        <w:ind w:left="5664" w:firstLine="6"/>
        <w:jc w:val="center"/>
        <w:rPr>
          <w:rFonts w:eastAsia="Batang"/>
          <w:i/>
          <w:iCs/>
        </w:rPr>
      </w:pPr>
    </w:p>
    <w:p w:rsidR="0083634D" w:rsidRDefault="0083634D" w:rsidP="0083634D">
      <w:pPr>
        <w:spacing w:line="276" w:lineRule="auto"/>
        <w:ind w:left="5664" w:firstLine="6"/>
        <w:jc w:val="center"/>
        <w:rPr>
          <w:rFonts w:eastAsia="Batang"/>
          <w:i/>
          <w:iCs/>
        </w:rPr>
      </w:pPr>
    </w:p>
    <w:p w:rsidR="0083634D" w:rsidRPr="00B74679" w:rsidRDefault="0083634D" w:rsidP="0083634D">
      <w:pPr>
        <w:spacing w:line="276" w:lineRule="auto"/>
        <w:rPr>
          <w:rFonts w:eastAsia="Batang"/>
          <w:i/>
          <w:iCs/>
        </w:rPr>
      </w:pPr>
    </w:p>
    <w:p w:rsidR="0083634D" w:rsidRDefault="0083634D" w:rsidP="0083634D">
      <w:pPr>
        <w:spacing w:line="276" w:lineRule="auto"/>
        <w:ind w:left="4254" w:firstLine="708"/>
        <w:rPr>
          <w:b/>
        </w:rPr>
      </w:pPr>
    </w:p>
    <w:p w:rsidR="001C53F3" w:rsidRDefault="001C53F3" w:rsidP="00FE1C35">
      <w:pPr>
        <w:spacing w:line="312" w:lineRule="auto"/>
        <w:jc w:val="center"/>
        <w:rPr>
          <w:rFonts w:eastAsia="Calibri"/>
          <w:b/>
          <w:bCs/>
          <w:lang w:eastAsia="en-US"/>
        </w:rPr>
      </w:pPr>
    </w:p>
    <w:p w:rsidR="001C53F3" w:rsidRDefault="001C53F3" w:rsidP="00FE1C35">
      <w:pPr>
        <w:spacing w:line="312" w:lineRule="auto"/>
        <w:jc w:val="center"/>
        <w:rPr>
          <w:rFonts w:eastAsia="Calibri"/>
          <w:b/>
          <w:bCs/>
          <w:lang w:eastAsia="en-US"/>
        </w:rPr>
      </w:pPr>
    </w:p>
    <w:p w:rsidR="001C53F3" w:rsidRDefault="001C53F3" w:rsidP="00FE1C35">
      <w:pPr>
        <w:spacing w:line="312" w:lineRule="auto"/>
        <w:jc w:val="center"/>
        <w:rPr>
          <w:rFonts w:eastAsia="Calibri"/>
          <w:b/>
          <w:bCs/>
          <w:lang w:eastAsia="en-US"/>
        </w:rPr>
      </w:pPr>
    </w:p>
    <w:p w:rsidR="001C53F3" w:rsidRDefault="001C53F3" w:rsidP="00FE1C35">
      <w:pPr>
        <w:spacing w:line="312" w:lineRule="auto"/>
        <w:jc w:val="center"/>
        <w:rPr>
          <w:rFonts w:eastAsia="Calibri"/>
          <w:b/>
          <w:bCs/>
          <w:lang w:eastAsia="en-US"/>
        </w:rPr>
      </w:pPr>
    </w:p>
    <w:p w:rsidR="001C53F3" w:rsidRDefault="001C53F3" w:rsidP="00FE1C35">
      <w:pPr>
        <w:spacing w:line="312" w:lineRule="auto"/>
        <w:jc w:val="center"/>
        <w:rPr>
          <w:rFonts w:eastAsia="Calibri"/>
          <w:b/>
          <w:bCs/>
          <w:lang w:eastAsia="en-US"/>
        </w:rPr>
      </w:pPr>
    </w:p>
    <w:p w:rsidR="00C96E3A" w:rsidRDefault="00C96E3A" w:rsidP="00771796">
      <w:pPr>
        <w:spacing w:line="312" w:lineRule="auto"/>
        <w:jc w:val="center"/>
        <w:rPr>
          <w:rFonts w:eastAsia="Calibri"/>
          <w:b/>
          <w:bCs/>
          <w:lang w:eastAsia="en-US"/>
        </w:rPr>
      </w:pPr>
    </w:p>
    <w:p w:rsidR="00C96E3A" w:rsidRDefault="00C96E3A" w:rsidP="00771796">
      <w:pPr>
        <w:spacing w:line="312" w:lineRule="auto"/>
        <w:jc w:val="center"/>
        <w:rPr>
          <w:rFonts w:eastAsia="Calibri"/>
          <w:b/>
          <w:bCs/>
          <w:lang w:eastAsia="en-US"/>
        </w:rPr>
      </w:pPr>
    </w:p>
    <w:p w:rsidR="00FE1C35" w:rsidRPr="00BD759B" w:rsidRDefault="00FE1C35" w:rsidP="00771796">
      <w:pPr>
        <w:spacing w:line="312" w:lineRule="auto"/>
        <w:jc w:val="center"/>
        <w:rPr>
          <w:rFonts w:eastAsia="Calibri"/>
          <w:b/>
          <w:bCs/>
          <w:lang w:eastAsia="en-US"/>
        </w:rPr>
      </w:pPr>
      <w:r w:rsidRPr="00BD759B">
        <w:rPr>
          <w:rFonts w:eastAsia="Calibri"/>
          <w:b/>
          <w:bCs/>
          <w:lang w:eastAsia="en-US"/>
        </w:rPr>
        <w:t xml:space="preserve">UMOWA Nr </w:t>
      </w:r>
      <w:r w:rsidRPr="00BD759B">
        <w:rPr>
          <w:b/>
        </w:rPr>
        <w:t>……………………………</w:t>
      </w:r>
    </w:p>
    <w:p w:rsidR="00FE1C35" w:rsidRPr="00BD759B" w:rsidRDefault="00FE1C35" w:rsidP="00FE1C35">
      <w:pPr>
        <w:spacing w:line="312" w:lineRule="auto"/>
        <w:jc w:val="center"/>
        <w:rPr>
          <w:rFonts w:eastAsia="Calibri"/>
          <w:b/>
          <w:bCs/>
          <w:lang w:eastAsia="en-US"/>
        </w:rPr>
      </w:pPr>
    </w:p>
    <w:p w:rsidR="00FE1C35" w:rsidRPr="00BD759B" w:rsidRDefault="00FE1C35" w:rsidP="00FE1C35">
      <w:pPr>
        <w:tabs>
          <w:tab w:val="left" w:pos="426"/>
        </w:tabs>
        <w:spacing w:line="312" w:lineRule="auto"/>
        <w:contextualSpacing/>
        <w:jc w:val="center"/>
        <w:rPr>
          <w:rFonts w:eastAsia="Calibri"/>
          <w:bCs/>
          <w:lang w:eastAsia="en-US"/>
        </w:rPr>
      </w:pPr>
      <w:r w:rsidRPr="00BD759B">
        <w:rPr>
          <w:rFonts w:eastAsia="Calibri"/>
          <w:bCs/>
          <w:lang w:eastAsia="en-US"/>
        </w:rPr>
        <w:t xml:space="preserve">zawarta w </w:t>
      </w:r>
      <w:r w:rsidR="00771796">
        <w:rPr>
          <w:rFonts w:eastAsia="Calibri"/>
          <w:bCs/>
          <w:lang w:eastAsia="en-US"/>
        </w:rPr>
        <w:t>Tarnobrzegu</w:t>
      </w:r>
      <w:r w:rsidRPr="00BD759B">
        <w:rPr>
          <w:rFonts w:eastAsia="Calibri"/>
          <w:bCs/>
          <w:lang w:eastAsia="en-US"/>
        </w:rPr>
        <w:t xml:space="preserve"> w dniu…………………………..</w:t>
      </w:r>
    </w:p>
    <w:p w:rsidR="00FE1C35" w:rsidRPr="00BD759B" w:rsidRDefault="00FE1C35" w:rsidP="00FE1C35">
      <w:pPr>
        <w:tabs>
          <w:tab w:val="left" w:pos="426"/>
        </w:tabs>
        <w:spacing w:line="312" w:lineRule="auto"/>
        <w:contextualSpacing/>
        <w:jc w:val="both"/>
        <w:rPr>
          <w:rFonts w:eastAsia="Calibri"/>
          <w:bCs/>
          <w:lang w:eastAsia="en-US"/>
        </w:rPr>
      </w:pPr>
    </w:p>
    <w:p w:rsidR="00FE1C35" w:rsidRPr="00BD759B" w:rsidRDefault="00FE1C35" w:rsidP="00FE1C35">
      <w:pPr>
        <w:tabs>
          <w:tab w:val="left" w:pos="426"/>
        </w:tabs>
        <w:spacing w:line="312" w:lineRule="auto"/>
        <w:contextualSpacing/>
        <w:jc w:val="both"/>
        <w:rPr>
          <w:rFonts w:eastAsia="Calibri"/>
          <w:bCs/>
          <w:lang w:eastAsia="en-US"/>
        </w:rPr>
      </w:pPr>
      <w:r w:rsidRPr="00BD759B">
        <w:rPr>
          <w:rFonts w:eastAsia="Calibri"/>
          <w:bCs/>
          <w:lang w:eastAsia="en-US"/>
        </w:rPr>
        <w:t>pomiędzy:</w:t>
      </w:r>
    </w:p>
    <w:p w:rsidR="00771796" w:rsidRPr="00BD759B" w:rsidRDefault="00771796" w:rsidP="0055073C">
      <w:pPr>
        <w:pStyle w:val="Akapitzlist"/>
        <w:numPr>
          <w:ilvl w:val="0"/>
          <w:numId w:val="37"/>
        </w:numPr>
        <w:tabs>
          <w:tab w:val="clear" w:pos="432"/>
          <w:tab w:val="num" w:pos="0"/>
        </w:tabs>
        <w:suppressAutoHyphens w:val="0"/>
        <w:spacing w:after="160" w:line="312" w:lineRule="auto"/>
        <w:ind w:left="0" w:firstLine="0"/>
        <w:contextualSpacing/>
        <w:jc w:val="both"/>
      </w:pPr>
      <w:r w:rsidRPr="00BD759B">
        <w:t>…………………………………………………………………………………</w:t>
      </w:r>
    </w:p>
    <w:p w:rsidR="00771796" w:rsidRPr="00BD759B" w:rsidRDefault="00771796" w:rsidP="00771796">
      <w:pPr>
        <w:shd w:val="clear" w:color="auto" w:fill="FFFFFF"/>
        <w:spacing w:line="312" w:lineRule="auto"/>
        <w:jc w:val="both"/>
        <w:rPr>
          <w:bCs/>
        </w:rPr>
      </w:pPr>
      <w:r w:rsidRPr="00BD759B">
        <w:rPr>
          <w:bCs/>
        </w:rPr>
        <w:t>reprezentowanym przez :</w:t>
      </w:r>
    </w:p>
    <w:p w:rsidR="00771796" w:rsidRPr="00BD759B" w:rsidRDefault="00771796" w:rsidP="0055073C">
      <w:pPr>
        <w:pStyle w:val="Akapitzlist"/>
        <w:numPr>
          <w:ilvl w:val="0"/>
          <w:numId w:val="37"/>
        </w:numPr>
        <w:tabs>
          <w:tab w:val="clear" w:pos="432"/>
          <w:tab w:val="num" w:pos="0"/>
        </w:tabs>
        <w:suppressAutoHyphens w:val="0"/>
        <w:spacing w:after="160" w:line="312" w:lineRule="auto"/>
        <w:ind w:left="0" w:firstLine="0"/>
        <w:contextualSpacing/>
        <w:jc w:val="both"/>
      </w:pPr>
      <w:r w:rsidRPr="00BD759B">
        <w:t>…………………………………………………………………………………</w:t>
      </w:r>
    </w:p>
    <w:p w:rsidR="00FE1C35" w:rsidRPr="00BD759B" w:rsidRDefault="00FE1C35" w:rsidP="0055073C">
      <w:pPr>
        <w:pStyle w:val="Akapitzlist"/>
        <w:numPr>
          <w:ilvl w:val="0"/>
          <w:numId w:val="37"/>
        </w:numPr>
        <w:tabs>
          <w:tab w:val="clear" w:pos="432"/>
          <w:tab w:val="num" w:pos="0"/>
        </w:tabs>
        <w:suppressAutoHyphens w:val="0"/>
        <w:spacing w:after="160" w:line="312" w:lineRule="auto"/>
        <w:ind w:left="0" w:firstLine="0"/>
        <w:contextualSpacing/>
        <w:jc w:val="both"/>
      </w:pPr>
      <w:r w:rsidRPr="00BD759B">
        <w:rPr>
          <w:bCs/>
        </w:rPr>
        <w:t xml:space="preserve">zwanym w dalszej części umowy </w:t>
      </w:r>
      <w:r w:rsidRPr="00BD759B">
        <w:rPr>
          <w:b/>
          <w:bCs/>
        </w:rPr>
        <w:t>„Zamawiającym”</w:t>
      </w:r>
      <w:r w:rsidRPr="00BD759B">
        <w:rPr>
          <w:bCs/>
        </w:rPr>
        <w:t>,</w:t>
      </w:r>
    </w:p>
    <w:p w:rsidR="00FE1C35" w:rsidRPr="00BD759B" w:rsidRDefault="00FE1C35" w:rsidP="00FE1C35">
      <w:pPr>
        <w:tabs>
          <w:tab w:val="left" w:pos="426"/>
        </w:tabs>
        <w:spacing w:line="312" w:lineRule="auto"/>
        <w:contextualSpacing/>
        <w:jc w:val="both"/>
        <w:rPr>
          <w:rFonts w:eastAsia="Calibri"/>
          <w:bCs/>
          <w:lang w:eastAsia="en-US"/>
        </w:rPr>
      </w:pPr>
      <w:r w:rsidRPr="00BD759B">
        <w:rPr>
          <w:rFonts w:eastAsia="Calibri"/>
          <w:bCs/>
          <w:lang w:eastAsia="en-US"/>
        </w:rPr>
        <w:t>a</w:t>
      </w:r>
    </w:p>
    <w:p w:rsidR="00FE1C35" w:rsidRPr="00BD759B" w:rsidRDefault="00FE1C35" w:rsidP="0055073C">
      <w:pPr>
        <w:pStyle w:val="Akapitzlist"/>
        <w:numPr>
          <w:ilvl w:val="0"/>
          <w:numId w:val="37"/>
        </w:numPr>
        <w:tabs>
          <w:tab w:val="clear" w:pos="432"/>
          <w:tab w:val="num" w:pos="0"/>
        </w:tabs>
        <w:suppressAutoHyphens w:val="0"/>
        <w:spacing w:after="160" w:line="312" w:lineRule="auto"/>
        <w:ind w:left="0" w:firstLine="0"/>
        <w:contextualSpacing/>
        <w:jc w:val="both"/>
      </w:pPr>
      <w:r w:rsidRPr="00BD759B">
        <w:t>…………………………………………………………………………………</w:t>
      </w:r>
    </w:p>
    <w:p w:rsidR="00FE1C35" w:rsidRPr="00BD759B" w:rsidRDefault="00FE1C35" w:rsidP="00FE1C35">
      <w:pPr>
        <w:shd w:val="clear" w:color="auto" w:fill="FFFFFF"/>
        <w:spacing w:line="312" w:lineRule="auto"/>
        <w:jc w:val="both"/>
        <w:rPr>
          <w:bCs/>
        </w:rPr>
      </w:pPr>
      <w:r w:rsidRPr="00BD759B">
        <w:rPr>
          <w:bCs/>
        </w:rPr>
        <w:t>reprezentowanym przez :</w:t>
      </w:r>
    </w:p>
    <w:p w:rsidR="00FE1C35" w:rsidRPr="00BD759B" w:rsidRDefault="00FE1C35" w:rsidP="0055073C">
      <w:pPr>
        <w:pStyle w:val="Akapitzlist"/>
        <w:numPr>
          <w:ilvl w:val="0"/>
          <w:numId w:val="37"/>
        </w:numPr>
        <w:tabs>
          <w:tab w:val="clear" w:pos="432"/>
          <w:tab w:val="num" w:pos="0"/>
        </w:tabs>
        <w:suppressAutoHyphens w:val="0"/>
        <w:spacing w:after="160" w:line="312" w:lineRule="auto"/>
        <w:ind w:left="0" w:firstLine="0"/>
        <w:contextualSpacing/>
        <w:jc w:val="both"/>
      </w:pPr>
      <w:r w:rsidRPr="00BD759B">
        <w:t>…………………………………………………………………………………</w:t>
      </w:r>
    </w:p>
    <w:p w:rsidR="00FE1C35" w:rsidRPr="00BD759B" w:rsidRDefault="00FE1C35" w:rsidP="00FE1C35">
      <w:pPr>
        <w:tabs>
          <w:tab w:val="left" w:pos="426"/>
        </w:tabs>
        <w:spacing w:line="312" w:lineRule="auto"/>
        <w:contextualSpacing/>
        <w:jc w:val="both"/>
        <w:rPr>
          <w:rFonts w:eastAsia="Calibri"/>
          <w:bCs/>
          <w:lang w:eastAsia="en-US"/>
        </w:rPr>
      </w:pPr>
      <w:r w:rsidRPr="00BD759B">
        <w:rPr>
          <w:rFonts w:eastAsia="Calibri"/>
          <w:bCs/>
          <w:lang w:eastAsia="en-US"/>
        </w:rPr>
        <w:t>zwanym w dalszej części umowy „</w:t>
      </w:r>
      <w:r w:rsidRPr="00BD759B">
        <w:rPr>
          <w:rFonts w:eastAsia="Calibri"/>
          <w:b/>
          <w:bCs/>
          <w:lang w:eastAsia="en-US"/>
        </w:rPr>
        <w:t>Wykonawcą”</w:t>
      </w:r>
      <w:r w:rsidRPr="00BD759B">
        <w:rPr>
          <w:rFonts w:eastAsia="Calibri"/>
          <w:bCs/>
          <w:lang w:eastAsia="en-US"/>
        </w:rPr>
        <w:t>.</w:t>
      </w:r>
    </w:p>
    <w:p w:rsidR="00FE1C35" w:rsidRPr="00BD759B" w:rsidRDefault="00FE1C35" w:rsidP="00FE1C35">
      <w:pPr>
        <w:tabs>
          <w:tab w:val="left" w:pos="426"/>
        </w:tabs>
        <w:spacing w:line="312" w:lineRule="auto"/>
        <w:contextualSpacing/>
        <w:jc w:val="both"/>
        <w:rPr>
          <w:bCs/>
        </w:rPr>
      </w:pPr>
    </w:p>
    <w:p w:rsidR="00FE1C35" w:rsidRPr="00BD759B" w:rsidRDefault="00FE1C35" w:rsidP="00FE1C35">
      <w:pPr>
        <w:shd w:val="clear" w:color="auto" w:fill="FFFFFF"/>
        <w:spacing w:line="312" w:lineRule="auto"/>
        <w:jc w:val="center"/>
        <w:rPr>
          <w:rFonts w:eastAsia="Calibri"/>
          <w:b/>
          <w:bCs/>
          <w:lang w:eastAsia="en-US"/>
        </w:rPr>
      </w:pPr>
      <w:r w:rsidRPr="00BD759B">
        <w:rPr>
          <w:rFonts w:eastAsia="Calibri"/>
          <w:b/>
          <w:bCs/>
          <w:lang w:eastAsia="en-US"/>
        </w:rPr>
        <w:t>§1</w:t>
      </w:r>
    </w:p>
    <w:p w:rsidR="00FE1C35" w:rsidRPr="00BD759B" w:rsidRDefault="00FE1C35" w:rsidP="00FE1C35">
      <w:pPr>
        <w:spacing w:line="276" w:lineRule="auto"/>
        <w:jc w:val="both"/>
        <w:rPr>
          <w:b/>
        </w:rPr>
      </w:pPr>
      <w:r w:rsidRPr="00BD759B">
        <w:t xml:space="preserve">Przedmiotem Umowy jest zorganizowanie i  przeprowadzenie Szkolenia p.n.: </w:t>
      </w:r>
      <w:r w:rsidRPr="00BD759B">
        <w:rPr>
          <w:b/>
        </w:rPr>
        <w:t>„</w:t>
      </w:r>
      <w:r>
        <w:rPr>
          <w:b/>
        </w:rPr>
        <w:t>………………………………………………………………………………….</w:t>
      </w:r>
      <w:r w:rsidRPr="00BD759B">
        <w:rPr>
          <w:b/>
        </w:rPr>
        <w:t xml:space="preserve">  dla</w:t>
      </w:r>
      <w:r>
        <w:rPr>
          <w:b/>
        </w:rPr>
        <w:t>………… osoby/ób</w:t>
      </w:r>
      <w:r w:rsidRPr="00BD759B">
        <w:rPr>
          <w:b/>
        </w:rPr>
        <w:t xml:space="preserve"> – Uczestnika</w:t>
      </w:r>
      <w:r>
        <w:rPr>
          <w:b/>
        </w:rPr>
        <w:t>/ów</w:t>
      </w:r>
      <w:r w:rsidRPr="00BD759B">
        <w:rPr>
          <w:b/>
        </w:rPr>
        <w:t xml:space="preserve"> Projektu „</w:t>
      </w:r>
      <w:r w:rsidR="00771796">
        <w:rPr>
          <w:b/>
        </w:rPr>
        <w:t xml:space="preserve">Młode kadry Podkarpacia - </w:t>
      </w:r>
      <w:r w:rsidRPr="00BD759B">
        <w:rPr>
          <w:b/>
        </w:rPr>
        <w:t xml:space="preserve"> II</w:t>
      </w:r>
      <w:r w:rsidR="00771796">
        <w:rPr>
          <w:b/>
        </w:rPr>
        <w:t xml:space="preserve"> edycja</w:t>
      </w:r>
      <w:r w:rsidRPr="00BD759B">
        <w:rPr>
          <w:b/>
        </w:rPr>
        <w:t xml:space="preserve">” </w:t>
      </w:r>
    </w:p>
    <w:p w:rsidR="00FE1C35" w:rsidRPr="00BD759B" w:rsidRDefault="00FE1C35" w:rsidP="00FE1C35">
      <w:pPr>
        <w:spacing w:line="276" w:lineRule="auto"/>
        <w:jc w:val="both"/>
        <w:rPr>
          <w:b/>
        </w:rPr>
      </w:pPr>
    </w:p>
    <w:p w:rsidR="00FE1C35" w:rsidRPr="00BD759B" w:rsidRDefault="00FE1C35" w:rsidP="00771796">
      <w:pPr>
        <w:spacing w:after="160" w:line="259" w:lineRule="auto"/>
        <w:jc w:val="both"/>
      </w:pPr>
      <w:r w:rsidRPr="00BD759B">
        <w:rPr>
          <w:rFonts w:eastAsia="Calibri"/>
          <w:lang w:eastAsia="en-US"/>
        </w:rPr>
        <w:t xml:space="preserve">1. </w:t>
      </w:r>
      <w:r w:rsidR="00771796" w:rsidRPr="00477049">
        <w:rPr>
          <w:rFonts w:eastAsia="Calibri"/>
        </w:rPr>
        <w:t>Projekt „</w:t>
      </w:r>
      <w:r w:rsidR="00771796" w:rsidRPr="00477049">
        <w:rPr>
          <w:rFonts w:eastAsia="Calibri"/>
          <w:b/>
        </w:rPr>
        <w:t>Młode kadry podkarpacia - II edycja</w:t>
      </w:r>
      <w:r w:rsidR="00771796" w:rsidRPr="00477049">
        <w:rPr>
          <w:rFonts w:eastAsia="Calibri"/>
        </w:rPr>
        <w:t xml:space="preserve">” współfinansowany ze środków Europejskiego Funduszu Społecznego realizowany przez Tarnobrzeską Agencję Rozwoju Regionalnego S.A. na podstawie Umowy o dofinansowanie projektu nr </w:t>
      </w:r>
      <w:r w:rsidR="00771796" w:rsidRPr="00477049">
        <w:rPr>
          <w:rFonts w:eastAsia="Calibri"/>
          <w:lang w:eastAsia="en-US"/>
        </w:rPr>
        <w:t>POWR.01.02.01-18-0036/19-00</w:t>
      </w:r>
      <w:r w:rsidR="00771796" w:rsidRPr="00477049">
        <w:rPr>
          <w:rFonts w:eastAsia="Calibri"/>
        </w:rPr>
        <w:t xml:space="preserve"> zawartej z Wojewódzkim Urzędem Pracy w Rzeszowie w ramach Programu Operacyjnego Wiedza Edukacja Rozwój 2014-2020,  Oś priorytetowa I Osoby młode na rynku pracy, Działanie 1.2 Wsparcie osób młodych na regionalnym rynku pracy, Poddziałanie </w:t>
      </w:r>
      <w:r w:rsidR="00771796" w:rsidRPr="00477049">
        <w:t>1.2.1 Wsparcie udzielane z Europejskiego Funduszu Społecznego.</w:t>
      </w:r>
    </w:p>
    <w:p w:rsidR="00FE1C35" w:rsidRPr="00BD759B" w:rsidRDefault="00FE1C35" w:rsidP="0055073C">
      <w:pPr>
        <w:pStyle w:val="Akapitzlist"/>
        <w:numPr>
          <w:ilvl w:val="0"/>
          <w:numId w:val="36"/>
        </w:numPr>
        <w:suppressAutoHyphens w:val="0"/>
        <w:spacing w:line="312" w:lineRule="auto"/>
        <w:ind w:left="340" w:hanging="340"/>
        <w:contextualSpacing/>
        <w:jc w:val="both"/>
      </w:pPr>
      <w:r w:rsidRPr="00BD759B">
        <w:rPr>
          <w:rFonts w:eastAsia="Calibri"/>
          <w:lang w:eastAsia="en-US"/>
        </w:rPr>
        <w:t>Wykonawca oświadcza, że zapoznał się ze wszystkimi warunkami, które są niezbędne do</w:t>
      </w:r>
    </w:p>
    <w:p w:rsidR="00FE1C35" w:rsidRPr="00BD759B" w:rsidRDefault="00FE1C35" w:rsidP="00FE1C35">
      <w:pPr>
        <w:spacing w:line="312" w:lineRule="auto"/>
        <w:jc w:val="both"/>
      </w:pPr>
      <w:r w:rsidRPr="00BD759B">
        <w:rPr>
          <w:rFonts w:eastAsia="Calibri"/>
          <w:lang w:eastAsia="en-US"/>
        </w:rPr>
        <w:t xml:space="preserve">wykonania przedmiotu umowy, oświadcza, że posiada wiedzę, uprawnienia i doświadczenie </w:t>
      </w:r>
      <w:r w:rsidRPr="00BD759B">
        <w:rPr>
          <w:rFonts w:eastAsia="Calibri"/>
          <w:lang w:eastAsia="en-US"/>
        </w:rPr>
        <w:br/>
        <w:t xml:space="preserve">w prowadzeniu kursów w obszarze wskazanym w ust. 1 gwarantujące wykonanie umowy </w:t>
      </w:r>
      <w:r w:rsidRPr="00BD759B">
        <w:rPr>
          <w:rFonts w:eastAsia="Calibri"/>
          <w:lang w:eastAsia="en-US"/>
        </w:rPr>
        <w:br/>
        <w:t xml:space="preserve">z najwyższą starannością, nadto dysponuje pracownikami lub współpracownikami dającymi rękojmię należytej realizacji usługi, a przedmiot umowy zostanie wykonany zgodnie </w:t>
      </w:r>
      <w:r w:rsidRPr="00BD759B">
        <w:rPr>
          <w:rFonts w:eastAsia="Calibri"/>
          <w:lang w:eastAsia="en-US"/>
        </w:rPr>
        <w:br/>
        <w:t xml:space="preserve">z powszechnie przyjętymi zasadami oraz obowiązującymi przepisami. </w:t>
      </w:r>
    </w:p>
    <w:p w:rsidR="00FE1C35" w:rsidRDefault="00FE1C35" w:rsidP="00FE1C35">
      <w:pPr>
        <w:pStyle w:val="Akapitzlist"/>
        <w:spacing w:line="312" w:lineRule="auto"/>
        <w:ind w:left="340"/>
        <w:jc w:val="both"/>
      </w:pPr>
    </w:p>
    <w:p w:rsidR="00FE1C35" w:rsidRDefault="00FE1C35" w:rsidP="00FE1C35">
      <w:pPr>
        <w:pStyle w:val="Akapitzlist"/>
        <w:spacing w:line="312" w:lineRule="auto"/>
        <w:ind w:left="340"/>
        <w:jc w:val="both"/>
      </w:pPr>
    </w:p>
    <w:p w:rsidR="00FE1C35" w:rsidRPr="00BD759B" w:rsidRDefault="00FE1C35" w:rsidP="00FE1C35">
      <w:pPr>
        <w:pStyle w:val="Akapitzlist"/>
        <w:spacing w:line="312" w:lineRule="auto"/>
        <w:ind w:left="340"/>
        <w:jc w:val="both"/>
      </w:pPr>
    </w:p>
    <w:p w:rsidR="00FE1C35" w:rsidRPr="00BD759B" w:rsidRDefault="00FE1C35" w:rsidP="00FE1C35">
      <w:pPr>
        <w:shd w:val="clear" w:color="auto" w:fill="FFFFFF"/>
        <w:spacing w:line="312" w:lineRule="auto"/>
        <w:jc w:val="center"/>
        <w:rPr>
          <w:rFonts w:eastAsia="Calibri"/>
          <w:b/>
          <w:bCs/>
          <w:lang w:eastAsia="en-US"/>
        </w:rPr>
      </w:pPr>
      <w:r w:rsidRPr="00BD759B">
        <w:rPr>
          <w:rFonts w:eastAsia="Calibri"/>
          <w:b/>
          <w:bCs/>
          <w:lang w:eastAsia="en-US"/>
        </w:rPr>
        <w:t>§2</w:t>
      </w:r>
    </w:p>
    <w:p w:rsidR="00FE1C35" w:rsidRPr="00BD759B" w:rsidRDefault="00FE1C35" w:rsidP="0055073C">
      <w:pPr>
        <w:numPr>
          <w:ilvl w:val="0"/>
          <w:numId w:val="31"/>
        </w:numPr>
        <w:shd w:val="clear" w:color="auto" w:fill="FFFFFF"/>
        <w:suppressAutoHyphens w:val="0"/>
        <w:spacing w:line="312" w:lineRule="auto"/>
        <w:ind w:right="6" w:hanging="340"/>
        <w:jc w:val="both"/>
      </w:pPr>
      <w:r w:rsidRPr="00BD759B">
        <w:rPr>
          <w:rFonts w:eastAsia="Calibri"/>
          <w:lang w:eastAsia="en-US"/>
        </w:rPr>
        <w:t xml:space="preserve">Umowa obowiązuje w okresie od dnia jej zawarcia </w:t>
      </w:r>
      <w:r w:rsidRPr="00BD759B">
        <w:t xml:space="preserve">nie dłużej niż do dnia </w:t>
      </w:r>
      <w:r w:rsidR="00771796">
        <w:rPr>
          <w:spacing w:val="-8"/>
        </w:rPr>
        <w:t>30.</w:t>
      </w:r>
      <w:r w:rsidR="009D65FB">
        <w:rPr>
          <w:spacing w:val="-8"/>
        </w:rPr>
        <w:t>04</w:t>
      </w:r>
      <w:r w:rsidR="00771796">
        <w:rPr>
          <w:spacing w:val="-8"/>
        </w:rPr>
        <w:t>.202</w:t>
      </w:r>
      <w:r w:rsidR="009D65FB">
        <w:rPr>
          <w:spacing w:val="-8"/>
        </w:rPr>
        <w:t>1</w:t>
      </w:r>
      <w:r w:rsidR="00771796">
        <w:rPr>
          <w:spacing w:val="-8"/>
        </w:rPr>
        <w:t xml:space="preserve"> r.</w:t>
      </w:r>
      <w:r w:rsidRPr="00BD759B">
        <w:rPr>
          <w:spacing w:val="-8"/>
        </w:rPr>
        <w:t xml:space="preserve"> </w:t>
      </w:r>
      <w:r w:rsidRPr="00BD759B">
        <w:t xml:space="preserve">Termin realizacji szkolenia powinien być możliwie najkrótszy. Jako końcową datę obowiązywania umowy rozumie się zakończenie kursu i zgłoszenie </w:t>
      </w:r>
      <w:r>
        <w:t>Uczestnika</w:t>
      </w:r>
      <w:r w:rsidRPr="00BD759B">
        <w:t xml:space="preserve"> do pierwszego egzaminu </w:t>
      </w:r>
      <w:r>
        <w:t>certyfi</w:t>
      </w:r>
      <w:r w:rsidRPr="00BD759B">
        <w:t>kującego oraz dokonanie opłaty za ten egzam</w:t>
      </w:r>
      <w:r>
        <w:t xml:space="preserve">in (sam egzamin może odbyć się </w:t>
      </w:r>
      <w:r w:rsidRPr="00BD759B">
        <w:t>w terminie późniejszym).</w:t>
      </w:r>
    </w:p>
    <w:p w:rsidR="00FE1C35" w:rsidRPr="00BD759B" w:rsidRDefault="00FE1C35" w:rsidP="0055073C">
      <w:pPr>
        <w:numPr>
          <w:ilvl w:val="0"/>
          <w:numId w:val="31"/>
        </w:numPr>
        <w:shd w:val="clear" w:color="auto" w:fill="FFFFFF"/>
        <w:suppressAutoHyphens w:val="0"/>
        <w:spacing w:line="312" w:lineRule="auto"/>
        <w:ind w:right="6" w:hanging="340"/>
        <w:jc w:val="both"/>
      </w:pPr>
      <w:r w:rsidRPr="00BD759B">
        <w:rPr>
          <w:rFonts w:eastAsia="Calibri"/>
          <w:lang w:eastAsia="en-US"/>
        </w:rPr>
        <w:t>Zapytanie ofertowe zawierające szczegółowy zakres usługi</w:t>
      </w:r>
      <w:r>
        <w:rPr>
          <w:rFonts w:eastAsia="Calibri"/>
          <w:lang w:eastAsia="en-US"/>
        </w:rPr>
        <w:t xml:space="preserve"> oraz oferta Wykonawcy złożona </w:t>
      </w:r>
      <w:r w:rsidRPr="00BD759B">
        <w:rPr>
          <w:rFonts w:eastAsia="Calibri"/>
          <w:lang w:eastAsia="en-US"/>
        </w:rPr>
        <w:t xml:space="preserve">na </w:t>
      </w:r>
      <w:r w:rsidRPr="00BD759B">
        <w:rPr>
          <w:rFonts w:eastAsia="Calibri"/>
          <w:i/>
          <w:lang w:eastAsia="en-US"/>
        </w:rPr>
        <w:t>Formularzu ofertowym</w:t>
      </w:r>
      <w:r w:rsidRPr="00BD759B">
        <w:rPr>
          <w:rFonts w:eastAsia="Calibri"/>
          <w:lang w:eastAsia="en-US"/>
        </w:rPr>
        <w:t xml:space="preserve"> wraz z załącznikami stanowią integralną część umowy a Wykonawca zobowiązuje się wykonać umowę zgodnie z ich treścią.</w:t>
      </w:r>
    </w:p>
    <w:p w:rsidR="00FE1C35" w:rsidRPr="00BD759B" w:rsidRDefault="00FE1C35" w:rsidP="00FE1C35">
      <w:pPr>
        <w:shd w:val="clear" w:color="auto" w:fill="FFFFFF"/>
        <w:spacing w:line="312" w:lineRule="auto"/>
        <w:ind w:right="5"/>
        <w:jc w:val="both"/>
        <w:rPr>
          <w:rFonts w:eastAsia="Calibri"/>
          <w:b/>
          <w:bCs/>
          <w:color w:val="E36C0A"/>
          <w:lang w:eastAsia="en-US"/>
        </w:rPr>
      </w:pPr>
    </w:p>
    <w:p w:rsidR="00FE1C35" w:rsidRPr="00BD759B" w:rsidRDefault="00FE1C35" w:rsidP="00FE1C35">
      <w:pPr>
        <w:shd w:val="clear" w:color="auto" w:fill="FFFFFF"/>
        <w:spacing w:line="312" w:lineRule="auto"/>
        <w:ind w:right="5"/>
        <w:jc w:val="center"/>
        <w:rPr>
          <w:rFonts w:eastAsia="Calibri"/>
          <w:b/>
          <w:bCs/>
          <w:lang w:eastAsia="en-US"/>
        </w:rPr>
      </w:pPr>
      <w:r w:rsidRPr="00BD759B">
        <w:rPr>
          <w:rFonts w:eastAsia="Calibri"/>
          <w:b/>
          <w:bCs/>
          <w:lang w:eastAsia="en-US"/>
        </w:rPr>
        <w:t>§3</w:t>
      </w:r>
    </w:p>
    <w:p w:rsidR="00FE1C35" w:rsidRPr="00BD759B" w:rsidRDefault="00FE1C35" w:rsidP="00FE1C35">
      <w:pPr>
        <w:shd w:val="clear" w:color="auto" w:fill="FFFFFF"/>
        <w:tabs>
          <w:tab w:val="left" w:pos="284"/>
        </w:tabs>
        <w:spacing w:line="312" w:lineRule="auto"/>
        <w:jc w:val="both"/>
        <w:rPr>
          <w:rFonts w:eastAsia="Calibri"/>
          <w:lang w:eastAsia="en-US"/>
        </w:rPr>
      </w:pPr>
      <w:r w:rsidRPr="00BD759B">
        <w:rPr>
          <w:rFonts w:eastAsia="Calibri"/>
          <w:lang w:eastAsia="en-US"/>
        </w:rPr>
        <w:t xml:space="preserve">Wykonawca ponosi odpowiedzialność względem Zamawiającego za wyrządzone </w:t>
      </w:r>
      <w:r w:rsidRPr="00BD759B">
        <w:rPr>
          <w:rFonts w:eastAsia="Calibri"/>
          <w:spacing w:val="-2"/>
          <w:lang w:eastAsia="en-US"/>
        </w:rPr>
        <w:t xml:space="preserve">szkody będące następstwem niewykonania lub nienależytego wykonania zobowiązań </w:t>
      </w:r>
      <w:r w:rsidRPr="00BD759B">
        <w:rPr>
          <w:rFonts w:eastAsia="Calibri"/>
          <w:lang w:eastAsia="en-US"/>
        </w:rPr>
        <w:t xml:space="preserve">objętych niniejszą umową, ocenianego w granicach przewidzianych dla umów starannego działania </w:t>
      </w:r>
      <w:r>
        <w:rPr>
          <w:rFonts w:eastAsia="Calibri"/>
          <w:lang w:eastAsia="en-US"/>
        </w:rPr>
        <w:br/>
      </w:r>
      <w:r w:rsidRPr="00BD759B">
        <w:rPr>
          <w:rFonts w:eastAsia="Calibri"/>
          <w:lang w:eastAsia="en-US"/>
        </w:rPr>
        <w:t xml:space="preserve">z uwzględnieniem zawodowego charakteru wykonywanych czynności, w szczególności: </w:t>
      </w:r>
    </w:p>
    <w:p w:rsidR="00FE1C35" w:rsidRDefault="00FE1C35" w:rsidP="0055073C">
      <w:pPr>
        <w:pStyle w:val="Akapitzlist"/>
        <w:widowControl w:val="0"/>
        <w:numPr>
          <w:ilvl w:val="0"/>
          <w:numId w:val="30"/>
        </w:numPr>
        <w:shd w:val="clear" w:color="auto" w:fill="FFFFFF"/>
        <w:tabs>
          <w:tab w:val="left" w:pos="706"/>
        </w:tabs>
        <w:suppressAutoHyphens w:val="0"/>
        <w:autoSpaceDE w:val="0"/>
        <w:autoSpaceDN w:val="0"/>
        <w:adjustRightInd w:val="0"/>
        <w:spacing w:line="312" w:lineRule="auto"/>
        <w:contextualSpacing/>
        <w:jc w:val="both"/>
        <w:rPr>
          <w:rFonts w:eastAsia="Calibri"/>
          <w:lang w:eastAsia="en-US"/>
        </w:rPr>
      </w:pPr>
      <w:r w:rsidRPr="00BD759B">
        <w:rPr>
          <w:rFonts w:eastAsia="Calibri"/>
          <w:lang w:eastAsia="en-US"/>
        </w:rPr>
        <w:t xml:space="preserve">Wykonawca przyjmuje odpowiedzialność za wszelkie szkody wyrządzone </w:t>
      </w:r>
      <w:r>
        <w:rPr>
          <w:rFonts w:eastAsia="Calibri"/>
          <w:spacing w:val="-3"/>
          <w:lang w:eastAsia="en-US"/>
        </w:rPr>
        <w:t xml:space="preserve">Zamawiającemu, </w:t>
      </w:r>
      <w:r w:rsidRPr="00BD759B">
        <w:rPr>
          <w:rFonts w:eastAsia="Calibri"/>
          <w:spacing w:val="-3"/>
          <w:lang w:eastAsia="en-US"/>
        </w:rPr>
        <w:t xml:space="preserve">a także osobom trzecim poprzez niewykonanie bądź nienależyte </w:t>
      </w:r>
      <w:r w:rsidRPr="00BD759B">
        <w:rPr>
          <w:rFonts w:eastAsia="Calibri"/>
          <w:lang w:eastAsia="en-US"/>
        </w:rPr>
        <w:t xml:space="preserve">wykonanie obowiązków wynikających z niniejszej umowy; odpowiedzialność ta </w:t>
      </w:r>
      <w:r w:rsidRPr="00BD759B">
        <w:rPr>
          <w:rFonts w:eastAsia="Calibri"/>
          <w:spacing w:val="-2"/>
          <w:lang w:eastAsia="en-US"/>
        </w:rPr>
        <w:t xml:space="preserve">obejmuje również odpowiedzialność za naruszenie dóbr osobistych osób trzecich </w:t>
      </w:r>
      <w:r w:rsidRPr="00BD759B">
        <w:rPr>
          <w:rFonts w:eastAsia="Calibri"/>
          <w:lang w:eastAsia="en-US"/>
        </w:rPr>
        <w:t xml:space="preserve">jak </w:t>
      </w:r>
      <w:r>
        <w:rPr>
          <w:rFonts w:eastAsia="Calibri"/>
          <w:lang w:eastAsia="en-US"/>
        </w:rPr>
        <w:br/>
      </w:r>
      <w:r w:rsidRPr="00BD759B">
        <w:rPr>
          <w:rFonts w:eastAsia="Calibri"/>
          <w:lang w:eastAsia="en-US"/>
        </w:rPr>
        <w:t xml:space="preserve">i odpowiedzialność z tytułu naruszenia praw autorskich, osobistych i majątkowych. </w:t>
      </w:r>
    </w:p>
    <w:p w:rsidR="00FE1C35" w:rsidRPr="00BD759B" w:rsidRDefault="00FE1C35" w:rsidP="0055073C">
      <w:pPr>
        <w:pStyle w:val="Akapitzlist"/>
        <w:widowControl w:val="0"/>
        <w:numPr>
          <w:ilvl w:val="0"/>
          <w:numId w:val="30"/>
        </w:numPr>
        <w:shd w:val="clear" w:color="auto" w:fill="FFFFFF"/>
        <w:tabs>
          <w:tab w:val="left" w:pos="706"/>
        </w:tabs>
        <w:suppressAutoHyphens w:val="0"/>
        <w:autoSpaceDE w:val="0"/>
        <w:autoSpaceDN w:val="0"/>
        <w:adjustRightInd w:val="0"/>
        <w:spacing w:line="312" w:lineRule="auto"/>
        <w:contextualSpacing/>
        <w:jc w:val="both"/>
        <w:rPr>
          <w:rFonts w:eastAsia="Calibri"/>
          <w:lang w:eastAsia="en-US"/>
        </w:rPr>
      </w:pPr>
      <w:r w:rsidRPr="00BD759B">
        <w:rPr>
          <w:rFonts w:eastAsia="Calibri"/>
          <w:lang w:eastAsia="en-US"/>
        </w:rPr>
        <w:t>Wykonawca odpowiada za działania bądź lub zaniechania osób, bądź podmiotów, którymi się posługuje, jak za działania lub zaniechania własne.</w:t>
      </w:r>
    </w:p>
    <w:p w:rsidR="00FE1C35" w:rsidRPr="00BD759B" w:rsidRDefault="00FE1C35" w:rsidP="00FE1C35">
      <w:pPr>
        <w:shd w:val="clear" w:color="auto" w:fill="FFFFFF"/>
        <w:spacing w:line="312" w:lineRule="auto"/>
        <w:ind w:right="5"/>
        <w:jc w:val="both"/>
        <w:rPr>
          <w:rFonts w:eastAsia="Calibri"/>
          <w:b/>
          <w:bCs/>
          <w:color w:val="E36C0A"/>
          <w:lang w:eastAsia="en-US"/>
        </w:rPr>
      </w:pPr>
    </w:p>
    <w:p w:rsidR="00FE1C35" w:rsidRPr="00BD759B" w:rsidRDefault="00FE1C35" w:rsidP="00FE1C35">
      <w:pPr>
        <w:shd w:val="clear" w:color="auto" w:fill="FFFFFF"/>
        <w:spacing w:line="312" w:lineRule="auto"/>
        <w:ind w:right="5"/>
        <w:jc w:val="center"/>
        <w:rPr>
          <w:rFonts w:eastAsia="Calibri"/>
          <w:b/>
          <w:bCs/>
          <w:lang w:eastAsia="en-US"/>
        </w:rPr>
      </w:pPr>
      <w:r w:rsidRPr="00BD759B">
        <w:rPr>
          <w:rFonts w:eastAsia="Calibri"/>
          <w:b/>
          <w:bCs/>
          <w:lang w:eastAsia="en-US"/>
        </w:rPr>
        <w:t>§4</w:t>
      </w:r>
    </w:p>
    <w:p w:rsidR="00FE1C35" w:rsidRPr="00BD759B" w:rsidRDefault="00FE1C35" w:rsidP="0055073C">
      <w:pPr>
        <w:pStyle w:val="Akapitzlist"/>
        <w:numPr>
          <w:ilvl w:val="0"/>
          <w:numId w:val="35"/>
        </w:numPr>
        <w:suppressAutoHyphens w:val="0"/>
        <w:spacing w:line="312" w:lineRule="auto"/>
        <w:ind w:left="340" w:hanging="340"/>
        <w:contextualSpacing/>
        <w:jc w:val="both"/>
      </w:pPr>
      <w:r w:rsidRPr="00BD759B">
        <w:rPr>
          <w:rFonts w:eastAsia="Calibri"/>
          <w:lang w:eastAsia="en-US"/>
        </w:rPr>
        <w:t xml:space="preserve">Całkowita wartość przedmiotu umowy wynosi </w:t>
      </w:r>
      <w:r>
        <w:rPr>
          <w:rFonts w:eastAsia="Calibri"/>
          <w:b/>
          <w:lang w:eastAsia="en-US"/>
        </w:rPr>
        <w:t>…………………………….</w:t>
      </w:r>
      <w:r w:rsidRPr="00BD759B">
        <w:rPr>
          <w:rFonts w:eastAsia="Calibri"/>
          <w:b/>
          <w:lang w:eastAsia="en-US"/>
        </w:rPr>
        <w:t xml:space="preserve"> zł</w:t>
      </w:r>
      <w:r w:rsidRPr="00BD759B">
        <w:rPr>
          <w:rFonts w:eastAsia="Calibri"/>
          <w:lang w:eastAsia="en-US"/>
        </w:rPr>
        <w:t xml:space="preserve"> (słownie złotych: </w:t>
      </w:r>
      <w:r>
        <w:rPr>
          <w:rFonts w:eastAsia="Calibri"/>
          <w:lang w:eastAsia="en-US"/>
        </w:rPr>
        <w:t>…………………………………………………..</w:t>
      </w:r>
      <w:r w:rsidRPr="00BD759B">
        <w:rPr>
          <w:rFonts w:eastAsia="Calibri"/>
          <w:lang w:eastAsia="en-US"/>
        </w:rPr>
        <w:t xml:space="preserve"> 00/100)</w:t>
      </w:r>
    </w:p>
    <w:p w:rsidR="00771796" w:rsidRPr="00771796" w:rsidRDefault="00FE1C35" w:rsidP="0055073C">
      <w:pPr>
        <w:pStyle w:val="Akapitzlist"/>
        <w:numPr>
          <w:ilvl w:val="0"/>
          <w:numId w:val="35"/>
        </w:numPr>
        <w:suppressAutoHyphens w:val="0"/>
        <w:spacing w:line="312" w:lineRule="auto"/>
        <w:ind w:left="340" w:hanging="340"/>
        <w:contextualSpacing/>
        <w:jc w:val="both"/>
      </w:pPr>
      <w:r w:rsidRPr="00BD759B">
        <w:rPr>
          <w:rFonts w:eastAsia="Calibri"/>
          <w:lang w:eastAsia="en-US"/>
        </w:rPr>
        <w:t xml:space="preserve">Wynagrodzenie należne Wykonawcy płatne będzie po wykonaniu usługi przelewem na konto Wykonawcy o numerze: </w:t>
      </w:r>
      <w:r>
        <w:rPr>
          <w:b/>
          <w:lang w:eastAsia="en-US"/>
        </w:rPr>
        <w:t>…………………………………………….</w:t>
      </w:r>
      <w:r w:rsidRPr="00BD759B">
        <w:rPr>
          <w:lang w:eastAsia="en-US"/>
        </w:rPr>
        <w:t xml:space="preserve"> </w:t>
      </w:r>
      <w:r w:rsidRPr="00BD759B">
        <w:rPr>
          <w:rFonts w:eastAsia="Calibri"/>
          <w:lang w:eastAsia="en-US"/>
        </w:rPr>
        <w:t xml:space="preserve">na podstawie faktury złożonej Zamawiającemu. </w:t>
      </w:r>
    </w:p>
    <w:p w:rsidR="00FE1C35" w:rsidRPr="00771796" w:rsidRDefault="00FE1C35" w:rsidP="0055073C">
      <w:pPr>
        <w:pStyle w:val="Akapitzlist"/>
        <w:numPr>
          <w:ilvl w:val="0"/>
          <w:numId w:val="35"/>
        </w:numPr>
        <w:suppressAutoHyphens w:val="0"/>
        <w:spacing w:line="312" w:lineRule="auto"/>
        <w:ind w:left="340" w:hanging="340"/>
        <w:contextualSpacing/>
        <w:jc w:val="both"/>
      </w:pPr>
      <w:r w:rsidRPr="00771796">
        <w:rPr>
          <w:rFonts w:eastAsia="Calibri"/>
          <w:lang w:eastAsia="en-US"/>
        </w:rPr>
        <w:t xml:space="preserve">Wynagrodzenie za wykonanie usługi wypłacone będzie po podpisaniu protokołu odbioru usługi w terminie do 21 dni od daty wystawienia faktury. Za dzień realizacji zapłaty uznaje się dzień obciążenia rachunku Zamawiającego. </w:t>
      </w:r>
    </w:p>
    <w:p w:rsidR="00FE1C35" w:rsidRDefault="00FE1C35" w:rsidP="0055073C">
      <w:pPr>
        <w:numPr>
          <w:ilvl w:val="0"/>
          <w:numId w:val="35"/>
        </w:numPr>
        <w:shd w:val="clear" w:color="auto" w:fill="FFFFFF"/>
        <w:suppressAutoHyphens w:val="0"/>
        <w:spacing w:line="312" w:lineRule="auto"/>
        <w:ind w:left="340" w:hanging="340"/>
        <w:contextualSpacing/>
        <w:jc w:val="both"/>
        <w:rPr>
          <w:rFonts w:eastAsia="Calibri"/>
          <w:lang w:eastAsia="en-US"/>
        </w:rPr>
      </w:pPr>
      <w:r w:rsidRPr="00BD759B">
        <w:rPr>
          <w:rFonts w:eastAsia="Calibri"/>
          <w:lang w:eastAsia="en-US"/>
        </w:rPr>
        <w:t xml:space="preserve">Podstawą dokonania płatności za wykonaną usługę będzie przekazanie Zamawiającemu dokumentacji </w:t>
      </w:r>
      <w:r>
        <w:rPr>
          <w:rFonts w:eastAsia="Calibri"/>
          <w:lang w:eastAsia="en-US"/>
        </w:rPr>
        <w:t xml:space="preserve">merytorycznej </w:t>
      </w:r>
      <w:r w:rsidRPr="00BD759B">
        <w:rPr>
          <w:rFonts w:eastAsia="Calibri"/>
          <w:lang w:eastAsia="en-US"/>
        </w:rPr>
        <w:t xml:space="preserve">potwierdzającej prawidłowe wykonanie przedmiotu </w:t>
      </w:r>
      <w:r w:rsidRPr="00BD759B">
        <w:rPr>
          <w:rFonts w:eastAsia="Calibri"/>
          <w:lang w:eastAsia="en-US"/>
        </w:rPr>
        <w:lastRenderedPageBreak/>
        <w:t>zamówienia określonej</w:t>
      </w:r>
      <w:r>
        <w:rPr>
          <w:rFonts w:eastAsia="Calibri"/>
          <w:lang w:eastAsia="en-US"/>
        </w:rPr>
        <w:t xml:space="preserve"> </w:t>
      </w:r>
      <w:r w:rsidRPr="00BD759B">
        <w:rPr>
          <w:rFonts w:eastAsia="Calibri"/>
          <w:lang w:eastAsia="en-US"/>
        </w:rPr>
        <w:t xml:space="preserve">w </w:t>
      </w:r>
      <w:r>
        <w:rPr>
          <w:rFonts w:eastAsia="Calibri"/>
          <w:lang w:eastAsia="en-US"/>
        </w:rPr>
        <w:t>pkt VI.</w:t>
      </w:r>
      <w:r w:rsidRPr="00BD759B">
        <w:rPr>
          <w:rFonts w:eastAsia="Calibri"/>
          <w:lang w:eastAsia="en-US"/>
        </w:rPr>
        <w:t xml:space="preserve"> zapytania ofertowego</w:t>
      </w:r>
      <w:r>
        <w:rPr>
          <w:rFonts w:eastAsia="Calibri"/>
          <w:lang w:eastAsia="en-US"/>
        </w:rPr>
        <w:t xml:space="preserve"> oraz wymaganej dokumentacji fi</w:t>
      </w:r>
      <w:r w:rsidR="00771796">
        <w:rPr>
          <w:rFonts w:eastAsia="Calibri"/>
          <w:lang w:eastAsia="en-US"/>
        </w:rPr>
        <w:t>n</w:t>
      </w:r>
      <w:r>
        <w:rPr>
          <w:rFonts w:eastAsia="Calibri"/>
          <w:lang w:eastAsia="en-US"/>
        </w:rPr>
        <w:t>ansowej</w:t>
      </w:r>
      <w:r w:rsidRPr="00BD759B">
        <w:rPr>
          <w:rFonts w:eastAsia="Calibri"/>
          <w:lang w:eastAsia="en-US"/>
        </w:rPr>
        <w:t>.</w:t>
      </w:r>
    </w:p>
    <w:p w:rsidR="00FE1C35" w:rsidRPr="00BD759B" w:rsidRDefault="00FE1C35" w:rsidP="0055073C">
      <w:pPr>
        <w:numPr>
          <w:ilvl w:val="0"/>
          <w:numId w:val="35"/>
        </w:numPr>
        <w:shd w:val="clear" w:color="auto" w:fill="FFFFFF"/>
        <w:suppressAutoHyphens w:val="0"/>
        <w:spacing w:line="312" w:lineRule="auto"/>
        <w:ind w:left="340" w:hanging="340"/>
        <w:contextualSpacing/>
        <w:jc w:val="both"/>
        <w:rPr>
          <w:rFonts w:eastAsia="Calibri"/>
          <w:lang w:eastAsia="en-US"/>
        </w:rPr>
      </w:pPr>
      <w:r w:rsidRPr="00BD759B">
        <w:rPr>
          <w:rFonts w:eastAsia="Calibri"/>
          <w:spacing w:val="-1"/>
          <w:lang w:eastAsia="en-US"/>
        </w:rPr>
        <w:t xml:space="preserve">Wynagrodzenie, o którym mowa w ust. 1 </w:t>
      </w:r>
      <w:r w:rsidRPr="00BD759B">
        <w:rPr>
          <w:rFonts w:eastAsia="Calibri"/>
          <w:lang w:eastAsia="en-US"/>
        </w:rPr>
        <w:t xml:space="preserve">obejmuje wszystkie koszty związane ze  zorganizowaniem i przeprowadzeniem </w:t>
      </w:r>
      <w:r w:rsidR="00771796">
        <w:t>kursu.</w:t>
      </w:r>
      <w:r w:rsidRPr="00BD759B">
        <w:t xml:space="preserve"> </w:t>
      </w:r>
    </w:p>
    <w:p w:rsidR="00FE1C35" w:rsidRDefault="00FE1C35" w:rsidP="0055073C">
      <w:pPr>
        <w:numPr>
          <w:ilvl w:val="0"/>
          <w:numId w:val="35"/>
        </w:numPr>
        <w:shd w:val="clear" w:color="auto" w:fill="FFFFFF"/>
        <w:suppressAutoHyphens w:val="0"/>
        <w:spacing w:line="312" w:lineRule="auto"/>
        <w:ind w:left="340" w:hanging="340"/>
        <w:contextualSpacing/>
        <w:jc w:val="both"/>
      </w:pPr>
      <w:r w:rsidRPr="00BD759B">
        <w:rPr>
          <w:rFonts w:eastAsia="Calibri"/>
          <w:lang w:eastAsia="en-US"/>
        </w:rPr>
        <w:t>Strony nie przewidują możliwości przekroczenia wartości umowy przez Wykonawcę, co wynika z istoty zamówienia i związanym z tym ryzykiem Wykonawcy. Wyjątek stanowi sytuacja kiedy zmianie ulegnie koszt egzaminu certyfikującego.</w:t>
      </w:r>
    </w:p>
    <w:p w:rsidR="00FE1C35" w:rsidRPr="00BD759B" w:rsidRDefault="00FE1C35" w:rsidP="0055073C">
      <w:pPr>
        <w:numPr>
          <w:ilvl w:val="0"/>
          <w:numId w:val="35"/>
        </w:numPr>
        <w:shd w:val="clear" w:color="auto" w:fill="FFFFFF"/>
        <w:suppressAutoHyphens w:val="0"/>
        <w:spacing w:line="312" w:lineRule="auto"/>
        <w:ind w:left="340" w:hanging="340"/>
        <w:contextualSpacing/>
        <w:jc w:val="both"/>
      </w:pPr>
      <w:r w:rsidRPr="00BD759B">
        <w:rPr>
          <w:rFonts w:eastAsia="Calibri"/>
          <w:lang w:eastAsia="en-US"/>
        </w:rPr>
        <w:t>W przypadku realizacji usługi w zakresie mniejszym niż zakładany wynagrodzenie należne Wykonawcy zostanie proporcjonalnie pomniejszone</w:t>
      </w:r>
      <w:r w:rsidRPr="00BD759B">
        <w:rPr>
          <w:rFonts w:eastAsia="Calibri"/>
          <w:i/>
          <w:lang w:eastAsia="en-US"/>
        </w:rPr>
        <w:t>.</w:t>
      </w:r>
    </w:p>
    <w:p w:rsidR="00FE1C35" w:rsidRPr="00BD759B" w:rsidRDefault="00FE1C35" w:rsidP="00FE1C35">
      <w:pPr>
        <w:pStyle w:val="Akapitzlist"/>
        <w:shd w:val="clear" w:color="auto" w:fill="FFFFFF"/>
        <w:tabs>
          <w:tab w:val="left" w:pos="326"/>
        </w:tabs>
        <w:spacing w:line="312" w:lineRule="auto"/>
        <w:ind w:hanging="436"/>
        <w:jc w:val="both"/>
        <w:rPr>
          <w:b/>
          <w:bCs/>
        </w:rPr>
      </w:pPr>
    </w:p>
    <w:p w:rsidR="00FE1C35" w:rsidRPr="00BD759B" w:rsidRDefault="00FE1C35" w:rsidP="00FE1C35">
      <w:pPr>
        <w:pStyle w:val="Akapitzlist"/>
        <w:shd w:val="clear" w:color="auto" w:fill="FFFFFF"/>
        <w:tabs>
          <w:tab w:val="left" w:pos="326"/>
        </w:tabs>
        <w:spacing w:line="312" w:lineRule="auto"/>
        <w:ind w:hanging="436"/>
        <w:jc w:val="center"/>
        <w:rPr>
          <w:b/>
          <w:bCs/>
        </w:rPr>
      </w:pPr>
      <w:r w:rsidRPr="00BD759B">
        <w:rPr>
          <w:b/>
          <w:bCs/>
        </w:rPr>
        <w:t>§ 5</w:t>
      </w:r>
    </w:p>
    <w:p w:rsidR="00FE1C35" w:rsidRPr="00BD759B" w:rsidRDefault="00FE1C35" w:rsidP="0055073C">
      <w:pPr>
        <w:numPr>
          <w:ilvl w:val="0"/>
          <w:numId w:val="34"/>
        </w:numPr>
        <w:suppressAutoHyphens w:val="0"/>
        <w:spacing w:line="312" w:lineRule="auto"/>
        <w:ind w:left="340" w:hanging="340"/>
        <w:contextualSpacing/>
        <w:jc w:val="both"/>
        <w:rPr>
          <w:rFonts w:eastAsia="Calibri"/>
          <w:snapToGrid w:val="0"/>
          <w:lang w:eastAsia="en-US"/>
        </w:rPr>
      </w:pPr>
      <w:r w:rsidRPr="00BD759B">
        <w:rPr>
          <w:rFonts w:eastAsia="Calibri"/>
          <w:snapToGrid w:val="0"/>
          <w:lang w:eastAsia="en-US"/>
        </w:rPr>
        <w:t xml:space="preserve">Strony ustalają, że obowiązującą je formą odszkodowania za niewykonanie lub nienależyte wykonanie przedmiotu umowy będą kary umowne. Wykonawca zapłaci Zamawiającemu kary umowne: </w:t>
      </w:r>
    </w:p>
    <w:p w:rsidR="00FE1C35" w:rsidRPr="00BD759B" w:rsidRDefault="00FE1C35" w:rsidP="0055073C">
      <w:pPr>
        <w:numPr>
          <w:ilvl w:val="1"/>
          <w:numId w:val="32"/>
        </w:numPr>
        <w:suppressAutoHyphens w:val="0"/>
        <w:spacing w:line="312" w:lineRule="auto"/>
        <w:ind w:left="680" w:hanging="340"/>
        <w:contextualSpacing/>
        <w:jc w:val="both"/>
        <w:rPr>
          <w:rFonts w:eastAsia="Calibri"/>
          <w:snapToGrid w:val="0"/>
          <w:lang w:eastAsia="en-US"/>
        </w:rPr>
      </w:pPr>
      <w:r w:rsidRPr="00BD759B">
        <w:rPr>
          <w:rFonts w:eastAsia="Calibri"/>
          <w:snapToGrid w:val="0"/>
          <w:lang w:eastAsia="en-US"/>
        </w:rPr>
        <w:t xml:space="preserve">w przypadku niewykonania lub nienależytego wykonania przedmiotu umowy </w:t>
      </w:r>
      <w:r w:rsidRPr="00BD759B">
        <w:rPr>
          <w:rFonts w:eastAsia="Calibri"/>
          <w:snapToGrid w:val="0"/>
          <w:lang w:eastAsia="en-US"/>
        </w:rPr>
        <w:br/>
        <w:t>w wysokości 10 % wynagrodzenia brutto określonego w § 4 ust. 1,</w:t>
      </w:r>
    </w:p>
    <w:p w:rsidR="00FE1C35" w:rsidRPr="00BD759B" w:rsidRDefault="00FE1C35" w:rsidP="0055073C">
      <w:pPr>
        <w:numPr>
          <w:ilvl w:val="1"/>
          <w:numId w:val="32"/>
        </w:numPr>
        <w:suppressAutoHyphens w:val="0"/>
        <w:spacing w:line="312" w:lineRule="auto"/>
        <w:ind w:left="680" w:hanging="340"/>
        <w:contextualSpacing/>
        <w:jc w:val="both"/>
        <w:rPr>
          <w:rFonts w:eastAsia="Calibri"/>
          <w:snapToGrid w:val="0"/>
          <w:lang w:eastAsia="en-US"/>
        </w:rPr>
      </w:pPr>
      <w:r w:rsidRPr="00BD759B">
        <w:rPr>
          <w:rFonts w:eastAsia="Calibri"/>
          <w:lang w:eastAsia="en-US"/>
        </w:rPr>
        <w:t xml:space="preserve">za odstąpienie od umowy z przyczyn zależnych od Wykonawcy w wysokości 10% wynagrodzenia brutto określonego w </w:t>
      </w:r>
      <w:r w:rsidRPr="00BD759B">
        <w:rPr>
          <w:rFonts w:eastAsia="Calibri"/>
          <w:snapToGrid w:val="0"/>
          <w:lang w:eastAsia="en-US"/>
        </w:rPr>
        <w:t>§ 4 ust. 1 umowy.</w:t>
      </w:r>
    </w:p>
    <w:p w:rsidR="00FE1C35" w:rsidRPr="00BD759B" w:rsidRDefault="00FE1C35" w:rsidP="0055073C">
      <w:pPr>
        <w:numPr>
          <w:ilvl w:val="1"/>
          <w:numId w:val="32"/>
        </w:numPr>
        <w:suppressAutoHyphens w:val="0"/>
        <w:spacing w:line="312" w:lineRule="auto"/>
        <w:ind w:left="680" w:hanging="340"/>
        <w:contextualSpacing/>
        <w:jc w:val="both"/>
        <w:rPr>
          <w:rFonts w:eastAsia="Calibri"/>
          <w:snapToGrid w:val="0"/>
          <w:lang w:eastAsia="en-US"/>
        </w:rPr>
      </w:pPr>
      <w:r w:rsidRPr="00BD759B">
        <w:rPr>
          <w:rFonts w:eastAsia="Calibri"/>
          <w:snapToGrid w:val="0"/>
          <w:lang w:eastAsia="en-US"/>
        </w:rPr>
        <w:t xml:space="preserve">Wykonawca wyraża zgodę na potrącenie kar umownych z należnego mu wynagrodzenia. </w:t>
      </w:r>
    </w:p>
    <w:p w:rsidR="00FE1C35" w:rsidRPr="00BD759B" w:rsidRDefault="00FE1C35" w:rsidP="0055073C">
      <w:pPr>
        <w:numPr>
          <w:ilvl w:val="1"/>
          <w:numId w:val="32"/>
        </w:numPr>
        <w:suppressAutoHyphens w:val="0"/>
        <w:spacing w:line="312" w:lineRule="auto"/>
        <w:ind w:left="680" w:hanging="340"/>
        <w:contextualSpacing/>
        <w:jc w:val="both"/>
        <w:rPr>
          <w:rFonts w:eastAsia="Calibri"/>
          <w:snapToGrid w:val="0"/>
          <w:lang w:eastAsia="en-US"/>
        </w:rPr>
      </w:pPr>
      <w:r w:rsidRPr="00BD759B">
        <w:rPr>
          <w:rFonts w:eastAsia="Calibri"/>
          <w:lang w:eastAsia="en-US"/>
        </w:rPr>
        <w:t>Zamawiający ma prawo dochodzić odszkodowania uzupełniającego na zasadach kodeksu cywilnego, jeżeli szkoda przewyższy wysokość kar umownych.</w:t>
      </w:r>
    </w:p>
    <w:p w:rsidR="00FE1C35" w:rsidRPr="00771796" w:rsidRDefault="00FE1C35" w:rsidP="0055073C">
      <w:pPr>
        <w:pStyle w:val="Akapitzlist"/>
        <w:numPr>
          <w:ilvl w:val="0"/>
          <w:numId w:val="32"/>
        </w:numPr>
        <w:suppressAutoHyphens w:val="0"/>
        <w:spacing w:line="312" w:lineRule="auto"/>
        <w:ind w:left="284" w:hanging="284"/>
        <w:contextualSpacing/>
        <w:jc w:val="both"/>
        <w:rPr>
          <w:rFonts w:eastAsia="Calibri"/>
          <w:snapToGrid w:val="0"/>
          <w:lang w:eastAsia="en-US"/>
        </w:rPr>
      </w:pPr>
      <w:r w:rsidRPr="00BD759B">
        <w:rPr>
          <w:rFonts w:eastAsia="Calibri"/>
          <w:lang w:eastAsia="en-US"/>
        </w:rPr>
        <w:t>Zamawiający zastrzega sobie prawo odstąpienia od umowy w razie wykonywania przez Wykonawcę umowy niezgodnie z określonymi w niej istotnymi postanowieniami.</w:t>
      </w:r>
    </w:p>
    <w:p w:rsidR="00FE1C35" w:rsidRPr="00BD759B" w:rsidRDefault="00FE1C35" w:rsidP="00FE1C35">
      <w:pPr>
        <w:shd w:val="clear" w:color="auto" w:fill="FFFFFF"/>
        <w:spacing w:line="312" w:lineRule="auto"/>
        <w:ind w:right="5"/>
        <w:jc w:val="both"/>
        <w:rPr>
          <w:rFonts w:eastAsia="Calibri"/>
          <w:b/>
          <w:bCs/>
          <w:lang w:eastAsia="en-US"/>
        </w:rPr>
      </w:pPr>
    </w:p>
    <w:p w:rsidR="00FE1C35" w:rsidRPr="00BD759B" w:rsidRDefault="00FE1C35" w:rsidP="00FE1C35">
      <w:pPr>
        <w:shd w:val="clear" w:color="auto" w:fill="FFFFFF"/>
        <w:tabs>
          <w:tab w:val="left" w:pos="326"/>
        </w:tabs>
        <w:spacing w:line="312" w:lineRule="auto"/>
        <w:ind w:left="720" w:hanging="436"/>
        <w:contextualSpacing/>
        <w:jc w:val="center"/>
        <w:rPr>
          <w:rFonts w:eastAsia="Calibri"/>
          <w:lang w:eastAsia="en-US"/>
        </w:rPr>
      </w:pPr>
      <w:r w:rsidRPr="00BD759B">
        <w:rPr>
          <w:rFonts w:eastAsia="Calibri"/>
          <w:b/>
          <w:bCs/>
          <w:lang w:eastAsia="en-US"/>
        </w:rPr>
        <w:t>§ 6</w:t>
      </w:r>
    </w:p>
    <w:p w:rsidR="00FE1C35" w:rsidRPr="00BD759B" w:rsidRDefault="00FE1C35" w:rsidP="0055073C">
      <w:pPr>
        <w:numPr>
          <w:ilvl w:val="0"/>
          <w:numId w:val="33"/>
        </w:numPr>
        <w:spacing w:line="312" w:lineRule="auto"/>
        <w:ind w:left="284" w:hanging="284"/>
        <w:jc w:val="both"/>
        <w:rPr>
          <w:kern w:val="1"/>
        </w:rPr>
      </w:pPr>
      <w:r w:rsidRPr="00BD759B">
        <w:rPr>
          <w:kern w:val="1"/>
        </w:rPr>
        <w:t>Zmiany lub uzupełnienia Umowy wymagają zachowania formy pisemnej (aneks) pod rygorem nieważności.</w:t>
      </w:r>
    </w:p>
    <w:p w:rsidR="00FE1C35" w:rsidRPr="00BD759B" w:rsidRDefault="00FE1C35" w:rsidP="0055073C">
      <w:pPr>
        <w:numPr>
          <w:ilvl w:val="0"/>
          <w:numId w:val="33"/>
        </w:numPr>
        <w:spacing w:line="312" w:lineRule="auto"/>
        <w:ind w:left="284" w:hanging="284"/>
        <w:jc w:val="both"/>
        <w:rPr>
          <w:kern w:val="1"/>
        </w:rPr>
      </w:pPr>
      <w:r w:rsidRPr="00BD759B">
        <w:rPr>
          <w:kern w:val="1"/>
        </w:rPr>
        <w:t xml:space="preserve">Wszelkie spory dotyczące przedmiotu Umowy strony postanawiają rozstrzygać polubownie, </w:t>
      </w:r>
      <w:r w:rsidRPr="00BD759B">
        <w:rPr>
          <w:kern w:val="1"/>
        </w:rPr>
        <w:br/>
        <w:t>a w przypadku braku porozumienia spory te będą poddane rozstrzygnięciu sądu właściwego dla siedziby Zamawiającego.</w:t>
      </w:r>
    </w:p>
    <w:p w:rsidR="00FE1C35" w:rsidRPr="00BD759B" w:rsidRDefault="00FE1C35" w:rsidP="0055073C">
      <w:pPr>
        <w:numPr>
          <w:ilvl w:val="0"/>
          <w:numId w:val="33"/>
        </w:numPr>
        <w:spacing w:line="312" w:lineRule="auto"/>
        <w:ind w:left="284" w:hanging="284"/>
        <w:jc w:val="both"/>
        <w:rPr>
          <w:kern w:val="1"/>
        </w:rPr>
      </w:pPr>
      <w:r w:rsidRPr="00BD759B">
        <w:rPr>
          <w:kern w:val="1"/>
        </w:rPr>
        <w:t>W sprawach nieunormowanych niniejszą Umową mają zastosowanie przepisy Kodeksu Cywilnego.</w:t>
      </w:r>
    </w:p>
    <w:p w:rsidR="00FE1C35" w:rsidRPr="00BD759B" w:rsidRDefault="00FE1C35" w:rsidP="0055073C">
      <w:pPr>
        <w:numPr>
          <w:ilvl w:val="0"/>
          <w:numId w:val="33"/>
        </w:numPr>
        <w:spacing w:line="312" w:lineRule="auto"/>
        <w:ind w:left="284" w:hanging="284"/>
        <w:jc w:val="both"/>
        <w:rPr>
          <w:kern w:val="1"/>
        </w:rPr>
      </w:pPr>
      <w:r w:rsidRPr="00BD759B">
        <w:rPr>
          <w:kern w:val="1"/>
        </w:rPr>
        <w:t>Strony oświadczają, że zapoznały się z Umową oraz akceptują i zobowiązują się przestrzegać jej postanowień.</w:t>
      </w:r>
    </w:p>
    <w:p w:rsidR="00FE1C35" w:rsidRPr="00BD759B" w:rsidRDefault="00FE1C35" w:rsidP="0055073C">
      <w:pPr>
        <w:numPr>
          <w:ilvl w:val="0"/>
          <w:numId w:val="33"/>
        </w:numPr>
        <w:spacing w:line="312" w:lineRule="auto"/>
        <w:ind w:left="284" w:hanging="284"/>
        <w:jc w:val="both"/>
        <w:rPr>
          <w:kern w:val="1"/>
        </w:rPr>
      </w:pPr>
      <w:r w:rsidRPr="00BD759B">
        <w:rPr>
          <w:kern w:val="1"/>
        </w:rPr>
        <w:lastRenderedPageBreak/>
        <w:t>Umowa została sporządzona w dwóch jednobrzmiących egzemplarzach, po jednym dla każdej ze stron.</w:t>
      </w:r>
    </w:p>
    <w:p w:rsidR="00FE1C35" w:rsidRPr="00BD759B" w:rsidRDefault="00FE1C35" w:rsidP="00FE1C35">
      <w:pPr>
        <w:shd w:val="clear" w:color="auto" w:fill="FFFFFF"/>
        <w:spacing w:line="312" w:lineRule="auto"/>
        <w:ind w:right="5"/>
        <w:jc w:val="both"/>
        <w:rPr>
          <w:rFonts w:eastAsia="Calibri"/>
          <w:lang w:eastAsia="en-US"/>
        </w:rPr>
      </w:pPr>
    </w:p>
    <w:p w:rsidR="00FE1C35" w:rsidRPr="00BD759B" w:rsidRDefault="00FE1C35" w:rsidP="00FE1C35">
      <w:pPr>
        <w:shd w:val="clear" w:color="auto" w:fill="FFFFFF"/>
        <w:spacing w:line="312" w:lineRule="auto"/>
        <w:ind w:right="5"/>
        <w:jc w:val="both"/>
        <w:rPr>
          <w:rFonts w:eastAsia="Calibri"/>
          <w:lang w:eastAsia="en-US"/>
        </w:rPr>
      </w:pPr>
    </w:p>
    <w:p w:rsidR="00FE1C35" w:rsidRPr="00BD759B" w:rsidRDefault="00FE1C35" w:rsidP="00FE1C35">
      <w:pPr>
        <w:shd w:val="clear" w:color="auto" w:fill="FFFFFF"/>
        <w:spacing w:line="312" w:lineRule="auto"/>
        <w:ind w:right="5"/>
        <w:jc w:val="both"/>
        <w:rPr>
          <w:rFonts w:eastAsia="Calibri"/>
          <w:lang w:eastAsia="en-US"/>
        </w:rPr>
      </w:pPr>
    </w:p>
    <w:p w:rsidR="00FE1C35" w:rsidRPr="00BD759B" w:rsidRDefault="00FE1C35" w:rsidP="00FE1C35">
      <w:pPr>
        <w:shd w:val="clear" w:color="auto" w:fill="FFFFFF"/>
        <w:spacing w:line="312" w:lineRule="auto"/>
        <w:ind w:right="5"/>
        <w:jc w:val="both"/>
        <w:rPr>
          <w:rFonts w:eastAsia="Calibri"/>
          <w:lang w:eastAsia="en-US"/>
        </w:rPr>
      </w:pPr>
    </w:p>
    <w:p w:rsidR="00FE1C35" w:rsidRPr="00BD759B" w:rsidRDefault="00FE1C35" w:rsidP="00FE1C35">
      <w:pPr>
        <w:shd w:val="clear" w:color="auto" w:fill="FFFFFF"/>
        <w:spacing w:line="312" w:lineRule="auto"/>
        <w:ind w:right="5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……………………………………………</w:t>
      </w:r>
      <w:r>
        <w:rPr>
          <w:rFonts w:eastAsia="Calibri"/>
          <w:lang w:eastAsia="en-US"/>
        </w:rPr>
        <w:tab/>
        <w:t xml:space="preserve">     </w:t>
      </w:r>
      <w:r w:rsidRPr="00BD759B">
        <w:rPr>
          <w:rFonts w:eastAsia="Calibri"/>
          <w:lang w:eastAsia="en-US"/>
        </w:rPr>
        <w:t>……….…………………………………</w:t>
      </w:r>
    </w:p>
    <w:p w:rsidR="00FE1C35" w:rsidRPr="00BD759B" w:rsidRDefault="00FE1C35" w:rsidP="00FE1C35">
      <w:pPr>
        <w:spacing w:line="312" w:lineRule="auto"/>
        <w:jc w:val="both"/>
        <w:rPr>
          <w:b/>
        </w:rPr>
      </w:pPr>
      <w:r w:rsidRPr="00BD759B">
        <w:rPr>
          <w:rFonts w:eastAsia="Calibri"/>
          <w:b/>
          <w:bCs/>
          <w:lang w:eastAsia="en-US"/>
        </w:rPr>
        <w:t xml:space="preserve">        ZAMAWIAJĄCY</w:t>
      </w:r>
      <w:r w:rsidRPr="00BD759B">
        <w:rPr>
          <w:rFonts w:eastAsia="Calibri"/>
          <w:b/>
          <w:bCs/>
          <w:lang w:eastAsia="en-US"/>
        </w:rPr>
        <w:tab/>
      </w:r>
      <w:r w:rsidRPr="00BD759B">
        <w:rPr>
          <w:rFonts w:eastAsia="Calibri"/>
          <w:b/>
          <w:bCs/>
          <w:lang w:eastAsia="en-US"/>
        </w:rPr>
        <w:tab/>
      </w:r>
      <w:r w:rsidRPr="00BD759B">
        <w:rPr>
          <w:rFonts w:eastAsia="Calibri"/>
          <w:b/>
          <w:bCs/>
          <w:lang w:eastAsia="en-US"/>
        </w:rPr>
        <w:tab/>
      </w:r>
      <w:r w:rsidRPr="00BD759B">
        <w:rPr>
          <w:rFonts w:eastAsia="Calibri"/>
          <w:b/>
          <w:bCs/>
          <w:lang w:eastAsia="en-US"/>
        </w:rPr>
        <w:tab/>
      </w:r>
      <w:r>
        <w:rPr>
          <w:rFonts w:eastAsia="Calibri"/>
          <w:b/>
          <w:bCs/>
          <w:lang w:eastAsia="en-US"/>
        </w:rPr>
        <w:t xml:space="preserve">        </w:t>
      </w:r>
      <w:r w:rsidRPr="00BD759B">
        <w:rPr>
          <w:rFonts w:eastAsia="Calibri"/>
          <w:b/>
          <w:bCs/>
          <w:spacing w:val="-6"/>
          <w:lang w:eastAsia="en-US"/>
        </w:rPr>
        <w:t>WYKONAWCA</w:t>
      </w:r>
    </w:p>
    <w:p w:rsidR="00FE1C35" w:rsidRDefault="00FE1C35" w:rsidP="00FE1C35">
      <w:pPr>
        <w:spacing w:line="312" w:lineRule="auto"/>
        <w:jc w:val="both"/>
        <w:rPr>
          <w:b/>
        </w:rPr>
      </w:pPr>
    </w:p>
    <w:p w:rsidR="00FE1C35" w:rsidRDefault="00FE1C35" w:rsidP="00FE1C35">
      <w:pPr>
        <w:spacing w:line="312" w:lineRule="auto"/>
        <w:jc w:val="both"/>
        <w:rPr>
          <w:b/>
        </w:rPr>
      </w:pPr>
    </w:p>
    <w:p w:rsidR="00FE1C35" w:rsidRDefault="00FE1C35" w:rsidP="00FE1C35">
      <w:pPr>
        <w:spacing w:line="312" w:lineRule="auto"/>
        <w:jc w:val="both"/>
        <w:rPr>
          <w:b/>
        </w:rPr>
      </w:pPr>
    </w:p>
    <w:p w:rsidR="00FE1C35" w:rsidRDefault="00FE1C35" w:rsidP="00FE1C35">
      <w:pPr>
        <w:spacing w:line="312" w:lineRule="auto"/>
        <w:jc w:val="both"/>
        <w:rPr>
          <w:b/>
        </w:rPr>
      </w:pPr>
    </w:p>
    <w:p w:rsidR="00FE1C35" w:rsidRDefault="00FE1C35" w:rsidP="00FE1C35">
      <w:pPr>
        <w:spacing w:line="312" w:lineRule="auto"/>
        <w:jc w:val="both"/>
        <w:rPr>
          <w:b/>
        </w:rPr>
      </w:pPr>
    </w:p>
    <w:p w:rsidR="00FE1C35" w:rsidRDefault="00FE1C35" w:rsidP="00FE1C35">
      <w:pPr>
        <w:spacing w:line="312" w:lineRule="auto"/>
        <w:jc w:val="both"/>
        <w:rPr>
          <w:b/>
        </w:rPr>
      </w:pPr>
    </w:p>
    <w:p w:rsidR="00FE1C35" w:rsidRDefault="00FE1C35" w:rsidP="00FE1C35">
      <w:pPr>
        <w:spacing w:line="312" w:lineRule="auto"/>
        <w:jc w:val="both"/>
        <w:rPr>
          <w:b/>
        </w:rPr>
      </w:pPr>
    </w:p>
    <w:p w:rsidR="00FE1C35" w:rsidRDefault="00FE1C35" w:rsidP="00FE1C35">
      <w:pPr>
        <w:spacing w:line="312" w:lineRule="auto"/>
        <w:jc w:val="both"/>
        <w:rPr>
          <w:b/>
        </w:rPr>
      </w:pPr>
    </w:p>
    <w:p w:rsidR="00FE1C35" w:rsidRPr="00BD759B" w:rsidRDefault="006C4993" w:rsidP="00FE1C35">
      <w:pPr>
        <w:spacing w:line="312" w:lineRule="auto"/>
        <w:jc w:val="both"/>
        <w:rPr>
          <w:b/>
        </w:rPr>
      </w:pPr>
      <w:r>
        <w:rPr>
          <w:b/>
        </w:rPr>
        <w:t xml:space="preserve">  </w:t>
      </w:r>
      <w:r w:rsidR="000654C6">
        <w:rPr>
          <w:b/>
        </w:rPr>
        <w:t xml:space="preserve"> </w:t>
      </w:r>
    </w:p>
    <w:p w:rsidR="0083634D" w:rsidRDefault="0083634D" w:rsidP="0083634D">
      <w:pPr>
        <w:spacing w:line="276" w:lineRule="auto"/>
        <w:rPr>
          <w:b/>
        </w:rPr>
      </w:pPr>
    </w:p>
    <w:p w:rsidR="0083634D" w:rsidRPr="002D2785" w:rsidRDefault="0083634D" w:rsidP="0083634D">
      <w:pPr>
        <w:autoSpaceDE w:val="0"/>
        <w:autoSpaceDN w:val="0"/>
        <w:adjustRightInd w:val="0"/>
        <w:jc w:val="both"/>
        <w:rPr>
          <w:i/>
          <w:iCs/>
          <w:sz w:val="18"/>
          <w:szCs w:val="18"/>
        </w:rPr>
      </w:pPr>
    </w:p>
    <w:p w:rsidR="0083634D" w:rsidRPr="00B74679" w:rsidRDefault="0083634D" w:rsidP="0083634D">
      <w:pPr>
        <w:spacing w:line="276" w:lineRule="auto"/>
        <w:rPr>
          <w:b/>
        </w:rPr>
      </w:pPr>
    </w:p>
    <w:p w:rsidR="0083634D" w:rsidRDefault="00C639CF" w:rsidP="00E50D65">
      <w:pPr>
        <w:spacing w:after="160" w:line="259" w:lineRule="auto"/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</w:t>
      </w:r>
    </w:p>
    <w:p w:rsidR="0083634D" w:rsidRDefault="0083634D" w:rsidP="00E50D65">
      <w:pPr>
        <w:spacing w:after="160" w:line="259" w:lineRule="auto"/>
        <w:jc w:val="both"/>
        <w:rPr>
          <w:i/>
          <w:sz w:val="18"/>
          <w:szCs w:val="18"/>
        </w:rPr>
      </w:pPr>
    </w:p>
    <w:p w:rsidR="0083634D" w:rsidRDefault="0083634D" w:rsidP="00E50D65">
      <w:pPr>
        <w:spacing w:after="160" w:line="259" w:lineRule="auto"/>
        <w:jc w:val="both"/>
        <w:rPr>
          <w:i/>
          <w:sz w:val="18"/>
          <w:szCs w:val="18"/>
        </w:rPr>
      </w:pPr>
    </w:p>
    <w:p w:rsidR="0083634D" w:rsidRPr="00C21488" w:rsidRDefault="0083634D" w:rsidP="00E50D65">
      <w:pPr>
        <w:spacing w:after="160" w:line="259" w:lineRule="auto"/>
        <w:jc w:val="both"/>
        <w:rPr>
          <w:i/>
          <w:sz w:val="18"/>
          <w:szCs w:val="18"/>
        </w:rPr>
      </w:pPr>
    </w:p>
    <w:sectPr w:rsidR="0083634D" w:rsidRPr="00C21488" w:rsidSect="001C53F3">
      <w:headerReference w:type="default" r:id="rId11"/>
      <w:footerReference w:type="default" r:id="rId12"/>
      <w:pgSz w:w="11906" w:h="16838"/>
      <w:pgMar w:top="1956" w:right="1417" w:bottom="1417" w:left="1417" w:header="708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294E" w:rsidRDefault="00AC294E">
      <w:r>
        <w:separator/>
      </w:r>
    </w:p>
  </w:endnote>
  <w:endnote w:type="continuationSeparator" w:id="0">
    <w:p w:rsidR="00AC294E" w:rsidRDefault="00AC29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ency FB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Tahoma"/>
    <w:charset w:val="EE"/>
    <w:family w:val="swiss"/>
    <w:pitch w:val="variable"/>
    <w:sig w:usb0="00000001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Optima">
    <w:charset w:val="00"/>
    <w:family w:val="swiss"/>
    <w:pitch w:val="variable"/>
    <w:sig w:usb0="00000003" w:usb1="00000000" w:usb2="00000000" w:usb3="00000000" w:csb0="00000001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</w:tblBorders>
      <w:tblLook w:val="04A0"/>
    </w:tblPr>
    <w:tblGrid>
      <w:gridCol w:w="1526"/>
      <w:gridCol w:w="6237"/>
      <w:gridCol w:w="1449"/>
    </w:tblGrid>
    <w:tr w:rsidR="00285115" w:rsidRPr="00A95FB5" w:rsidTr="000165AE">
      <w:tc>
        <w:tcPr>
          <w:tcW w:w="1526" w:type="dxa"/>
        </w:tcPr>
        <w:p w:rsidR="00285115" w:rsidRPr="000A2F30" w:rsidRDefault="0020141E" w:rsidP="000165AE">
          <w:pPr>
            <w:pStyle w:val="Nagwek"/>
            <w:jc w:val="center"/>
            <w:rPr>
              <w:rFonts w:cs="Arial"/>
              <w:b/>
              <w:sz w:val="16"/>
              <w:szCs w:val="16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542925" cy="542925"/>
                <wp:effectExtent l="19050" t="0" r="9525" b="0"/>
                <wp:docPr id="1" name="Obraz 3" descr="logo tarr bez t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logo tarr bez tl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</w:tcPr>
        <w:p w:rsidR="00285115" w:rsidRPr="000A2F30" w:rsidRDefault="00285115" w:rsidP="000165AE">
          <w:pPr>
            <w:pStyle w:val="Nagwek"/>
            <w:jc w:val="center"/>
            <w:rPr>
              <w:rFonts w:cs="Arial"/>
              <w:b/>
              <w:sz w:val="18"/>
              <w:szCs w:val="16"/>
            </w:rPr>
          </w:pPr>
          <w:r w:rsidRPr="000A2F30">
            <w:rPr>
              <w:rFonts w:cs="Arial"/>
              <w:b/>
              <w:sz w:val="18"/>
              <w:szCs w:val="16"/>
            </w:rPr>
            <w:t>TARNOBRZESKA AGENCJA ROZWOJU REGIONALNEGO S.A.</w:t>
          </w:r>
        </w:p>
        <w:p w:rsidR="00285115" w:rsidRPr="000A2F30" w:rsidRDefault="00285115" w:rsidP="000165AE">
          <w:pPr>
            <w:pStyle w:val="Nagwek"/>
            <w:jc w:val="center"/>
            <w:rPr>
              <w:rFonts w:cs="Arial"/>
              <w:b/>
              <w:sz w:val="18"/>
              <w:szCs w:val="16"/>
            </w:rPr>
          </w:pPr>
          <w:r w:rsidRPr="000A2F30">
            <w:rPr>
              <w:rFonts w:cs="Arial"/>
              <w:b/>
              <w:sz w:val="18"/>
              <w:szCs w:val="16"/>
            </w:rPr>
            <w:t xml:space="preserve">ul. </w:t>
          </w:r>
          <w:r>
            <w:rPr>
              <w:rFonts w:cs="Arial"/>
              <w:b/>
              <w:sz w:val="18"/>
              <w:szCs w:val="16"/>
            </w:rPr>
            <w:t>Marii Dąbrowskiej 15</w:t>
          </w:r>
          <w:r w:rsidRPr="000A2F30">
            <w:rPr>
              <w:rFonts w:cs="Arial"/>
              <w:b/>
              <w:sz w:val="18"/>
              <w:szCs w:val="16"/>
            </w:rPr>
            <w:t>, 39-400 Tarnobrzeg</w:t>
          </w:r>
        </w:p>
        <w:p w:rsidR="00285115" w:rsidRPr="000A2F30" w:rsidRDefault="00285115" w:rsidP="000165AE">
          <w:pPr>
            <w:pStyle w:val="Nagwek"/>
            <w:tabs>
              <w:tab w:val="right" w:pos="1134"/>
            </w:tabs>
            <w:jc w:val="center"/>
            <w:rPr>
              <w:rFonts w:cs="Arial"/>
              <w:b/>
              <w:sz w:val="18"/>
              <w:szCs w:val="16"/>
            </w:rPr>
          </w:pPr>
          <w:r w:rsidRPr="000A2F30">
            <w:rPr>
              <w:rFonts w:cs="Arial"/>
              <w:b/>
              <w:sz w:val="18"/>
              <w:szCs w:val="16"/>
            </w:rPr>
            <w:t xml:space="preserve">tel./fax +48 15 822 00 22, </w:t>
          </w:r>
        </w:p>
        <w:p w:rsidR="00285115" w:rsidRPr="000A2F30" w:rsidRDefault="00285115" w:rsidP="000165AE">
          <w:pPr>
            <w:pStyle w:val="Stopka"/>
            <w:jc w:val="center"/>
            <w:rPr>
              <w:sz w:val="28"/>
              <w:lang w:val="en-US"/>
            </w:rPr>
          </w:pPr>
          <w:hyperlink r:id="rId2" w:history="1">
            <w:r w:rsidRPr="000A2F30">
              <w:rPr>
                <w:rStyle w:val="Hipercze"/>
                <w:rFonts w:eastAsia="Courier New"/>
                <w:b/>
                <w:sz w:val="18"/>
                <w:lang w:val="de-DE"/>
              </w:rPr>
              <w:t>www.tarr.pl</w:t>
            </w:r>
          </w:hyperlink>
          <w:r w:rsidRPr="000A2F30">
            <w:rPr>
              <w:b/>
              <w:sz w:val="18"/>
              <w:szCs w:val="16"/>
              <w:lang w:val="de-DE"/>
            </w:rPr>
            <w:t xml:space="preserve">            </w:t>
          </w:r>
          <w:r w:rsidRPr="000A2F30">
            <w:rPr>
              <w:rFonts w:cs="Arial"/>
              <w:b/>
              <w:sz w:val="18"/>
              <w:szCs w:val="16"/>
              <w:lang w:val="de-DE"/>
            </w:rPr>
            <w:t>e-mail: tarr@tarr.pl</w:t>
          </w:r>
        </w:p>
      </w:tc>
      <w:tc>
        <w:tcPr>
          <w:tcW w:w="1449" w:type="dxa"/>
          <w:vAlign w:val="bottom"/>
        </w:tcPr>
        <w:p w:rsidR="00285115" w:rsidRPr="000A2F30" w:rsidRDefault="00285115" w:rsidP="000165AE">
          <w:pPr>
            <w:pStyle w:val="Stopka"/>
            <w:jc w:val="center"/>
            <w:rPr>
              <w:rFonts w:cs="Arial"/>
              <w:b/>
              <w:sz w:val="16"/>
              <w:szCs w:val="16"/>
              <w:lang w:val="en-US"/>
            </w:rPr>
          </w:pPr>
        </w:p>
      </w:tc>
    </w:tr>
  </w:tbl>
  <w:p w:rsidR="00285115" w:rsidRPr="009F2B69" w:rsidRDefault="00285115" w:rsidP="009F2B69">
    <w:pPr>
      <w:pStyle w:val="Stopka"/>
      <w:spacing w:before="240" w:after="240"/>
      <w:jc w:val="center"/>
      <w:rPr>
        <w:noProof/>
        <w:lang w:eastAsia="pl-PL"/>
      </w:rPr>
    </w:pPr>
    <w:r w:rsidRPr="00181FC2">
      <w:rPr>
        <w:i/>
        <w:sz w:val="20"/>
        <w:szCs w:val="20"/>
      </w:rPr>
      <w:t xml:space="preserve">Projekt realizowany w ramach </w:t>
    </w:r>
    <w:r w:rsidRPr="00950853">
      <w:rPr>
        <w:i/>
        <w:sz w:val="22"/>
        <w:szCs w:val="22"/>
      </w:rPr>
      <w:t>Europejskiego Funduszu Społecznego</w:t>
    </w:r>
  </w:p>
  <w:p w:rsidR="00285115" w:rsidRPr="00035EFB" w:rsidRDefault="0020141E" w:rsidP="00984058">
    <w:pPr>
      <w:tabs>
        <w:tab w:val="center" w:pos="4536"/>
        <w:tab w:val="right" w:pos="9072"/>
      </w:tabs>
      <w:jc w:val="center"/>
      <w:rPr>
        <w:b/>
        <w:sz w:val="16"/>
        <w:szCs w:val="16"/>
      </w:rPr>
    </w:pPr>
    <w:r>
      <w:rPr>
        <w:noProof/>
        <w:sz w:val="16"/>
        <w:szCs w:val="16"/>
        <w:lang w:eastAsia="pl-PL"/>
      </w:rPr>
      <w:drawing>
        <wp:inline distT="0" distB="0" distL="0" distR="0">
          <wp:extent cx="5762625" cy="5762625"/>
          <wp:effectExtent l="19050" t="0" r="9525" b="0"/>
          <wp:docPr id="2" name="Obraz 3" descr="Opis: C:\Users\X\Desktop\logo-fd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Opis: C:\Users\X\Desktop\logo-fd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76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85115" w:rsidRPr="0055455B" w:rsidRDefault="00285115" w:rsidP="00984058">
    <w:pPr>
      <w:pStyle w:val="Stopka"/>
      <w:rPr>
        <w:sz w:val="16"/>
        <w:szCs w:val="16"/>
      </w:rPr>
    </w:pPr>
  </w:p>
  <w:p w:rsidR="00285115" w:rsidRDefault="00285115" w:rsidP="002B433A">
    <w:pPr>
      <w:pStyle w:val="Stopka"/>
      <w:rPr>
        <w:rFonts w:ascii="Calibri" w:hAnsi="Calibri" w:cs="Calibri"/>
        <w:b/>
        <w:sz w:val="20"/>
        <w:szCs w:val="20"/>
      </w:rPr>
    </w:pPr>
  </w:p>
  <w:p w:rsidR="00285115" w:rsidRPr="002B433A" w:rsidRDefault="00285115" w:rsidP="002B433A">
    <w:pPr>
      <w:pStyle w:val="Stopka"/>
      <w:jc w:val="right"/>
    </w:pPr>
    <w:fldSimple w:instr="PAGE   \* MERGEFORMAT">
      <w:r w:rsidR="0020141E">
        <w:rPr>
          <w:noProof/>
        </w:rPr>
        <w:t>19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294E" w:rsidRDefault="00AC294E">
      <w:r>
        <w:separator/>
      </w:r>
    </w:p>
  </w:footnote>
  <w:footnote w:type="continuationSeparator" w:id="0">
    <w:p w:rsidR="00AC294E" w:rsidRDefault="00AC29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5115" w:rsidRDefault="00285115" w:rsidP="009F2B69">
    <w:pPr>
      <w:jc w:val="right"/>
    </w:pPr>
  </w:p>
  <w:p w:rsidR="00285115" w:rsidRDefault="00285115" w:rsidP="004E7E53">
    <w:pPr>
      <w:pStyle w:val="Nagwek"/>
      <w:jc w:val="center"/>
    </w:pPr>
  </w:p>
  <w:p w:rsidR="00285115" w:rsidRDefault="00285115" w:rsidP="004E7E53">
    <w:pPr>
      <w:pStyle w:val="Nagwek"/>
      <w:jc w:val="center"/>
    </w:pPr>
    <w:r>
      <w:rPr>
        <w:noProof/>
        <w:lang w:eastAsia="pl-PL"/>
      </w:rPr>
      <w:pict>
        <v:group id="_x0000_s2068" style="position:absolute;left:0;text-align:left;margin-left:22.95pt;margin-top:-21.15pt;width:453.85pt;height:68.5pt;z-index:251657728" coordorigin="1328,2080" coordsize="9077,13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9" type="#_x0000_t75" style="position:absolute;left:1328;top:2080;width:9077;height:13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/I2i/AAAA2gAAAA8AAABkcnMvZG93bnJldi54bWxET0uLwjAQvgv+hzDC3jTVhUW6xlIF0av1&#10;dZ1tZtuyzaQ2Udt/vxEET8PH95xF0pla3Kl1lWUF00kEgji3uuJCwfGwGc9BOI+ssbZMCnpykCyH&#10;gwXG2j54T/fMFyKEsItRQel9E0vp8pIMuoltiAP3a1uDPsC2kLrFRwg3tZxF0Zc0WHFoKLGhdUn5&#10;X3YzCs6fW7s5+5/V/jo/XdJutc561yv1MerSbxCeOv8Wv9w7HebD85Xnlc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/yNovwAAANoAAAAPAAAAAAAAAAAAAAAAAJ8CAABk&#10;cnMvZG93bnJldi54bWxQSwUGAAAAAAQABAD3AAAAiwMAAAAA&#10;">
            <v:imagedata r:id="rId1" o:title="unia+fundusze"/>
            <v:path arrowok="t"/>
          </v:shape>
          <v:shape id="_x0000_s2070" type="#_x0000_t75" style="position:absolute;left:4437;top:2529;width:2460;height:506">
            <v:imagedata r:id="rId2" o:title="wup-rzeszow-logo-poziom-mono-cmyk"/>
          </v:shape>
        </v:group>
      </w:pict>
    </w:r>
    <w:r>
      <w:t xml:space="preserve">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633"/>
        </w:tabs>
        <w:ind w:left="633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</w:abstractNum>
  <w:abstractNum w:abstractNumId="2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</w:abstractNum>
  <w:abstractNum w:abstractNumId="3">
    <w:nsid w:val="00000004"/>
    <w:multiLevelType w:val="singleLevel"/>
    <w:tmpl w:val="00000004"/>
    <w:name w:val="WW8Num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</w:abstractNum>
  <w:abstractNum w:abstractNumId="4">
    <w:nsid w:val="00000005"/>
    <w:multiLevelType w:val="singleLevel"/>
    <w:tmpl w:val="00000005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</w:abstractNum>
  <w:abstractNum w:abstractNumId="5">
    <w:nsid w:val="00000006"/>
    <w:multiLevelType w:val="singleLevel"/>
    <w:tmpl w:val="00000006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</w:abstractNum>
  <w:abstractNum w:abstractNumId="6">
    <w:nsid w:val="00000007"/>
    <w:multiLevelType w:val="singleLevel"/>
    <w:tmpl w:val="00000007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</w:abstractNum>
  <w:abstractNum w:abstractNumId="7">
    <w:nsid w:val="00000008"/>
    <w:multiLevelType w:val="singleLevel"/>
    <w:tmpl w:val="00000008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</w:abstractNum>
  <w:abstractNum w:abstractNumId="8">
    <w:nsid w:val="00000009"/>
    <w:multiLevelType w:val="singleLevel"/>
    <w:tmpl w:val="00000009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</w:abstractNum>
  <w:abstractNum w:abstractNumId="9">
    <w:nsid w:val="0000000A"/>
    <w:multiLevelType w:val="multilevel"/>
    <w:tmpl w:val="0000000A"/>
    <w:name w:val="WW8Num20"/>
    <w:lvl w:ilvl="0">
      <w:start w:val="1"/>
      <w:numFmt w:val="lowerLetter"/>
      <w:lvlText w:val="%1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10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880" w:hanging="9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10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10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5040" w:hanging="9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10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10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7200" w:hanging="9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</w:abstractNum>
  <w:abstractNum w:abstractNumId="10">
    <w:nsid w:val="0000000B"/>
    <w:multiLevelType w:val="singleLevel"/>
    <w:tmpl w:val="0000000B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</w:abstractNum>
  <w:abstractNum w:abstractNumId="11">
    <w:nsid w:val="0000000C"/>
    <w:multiLevelType w:val="multilevel"/>
    <w:tmpl w:val="0000000C"/>
    <w:name w:val="WW8Num2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2">
    <w:nsid w:val="0000000D"/>
    <w:multiLevelType w:val="multilevel"/>
    <w:tmpl w:val="0000000D"/>
    <w:name w:val="WW8Num2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1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Agency FB" w:hAnsi="Agency FB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</w:abstractNum>
  <w:abstractNum w:abstractNumId="13">
    <w:nsid w:val="0000000E"/>
    <w:multiLevelType w:val="singleLevel"/>
    <w:tmpl w:val="0000000E"/>
    <w:name w:val="WW8Num30"/>
    <w:lvl w:ilvl="0">
      <w:start w:val="1"/>
      <w:numFmt w:val="bullet"/>
      <w:lvlText w:val="­"/>
      <w:lvlJc w:val="left"/>
      <w:pPr>
        <w:tabs>
          <w:tab w:val="num" w:pos="0"/>
        </w:tabs>
        <w:ind w:left="1080" w:hanging="360"/>
      </w:pPr>
      <w:rPr>
        <w:rFonts w:ascii="Agency FB" w:hAnsi="Agency FB"/>
      </w:rPr>
    </w:lvl>
  </w:abstractNum>
  <w:abstractNum w:abstractNumId="14">
    <w:nsid w:val="0000000F"/>
    <w:multiLevelType w:val="singleLevel"/>
    <w:tmpl w:val="0000000F"/>
    <w:name w:val="WW8Num33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</w:lvl>
  </w:abstractNum>
  <w:abstractNum w:abstractNumId="15">
    <w:nsid w:val="00000010"/>
    <w:multiLevelType w:val="multilevel"/>
    <w:tmpl w:val="00000010"/>
    <w:name w:val="WW8Num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1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Agency FB" w:hAnsi="Agency FB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2">
      <w:start w:val="1"/>
      <w:numFmt w:val="bullet"/>
      <w:lvlText w:val="○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</w:abstractNum>
  <w:abstractNum w:abstractNumId="16">
    <w:nsid w:val="00000012"/>
    <w:multiLevelType w:val="singleLevel"/>
    <w:tmpl w:val="00000012"/>
    <w:name w:val="WW8Num36"/>
    <w:lvl w:ilvl="0">
      <w:start w:val="1"/>
      <w:numFmt w:val="bullet"/>
      <w:lvlText w:val="­"/>
      <w:lvlJc w:val="left"/>
      <w:pPr>
        <w:tabs>
          <w:tab w:val="num" w:pos="0"/>
        </w:tabs>
        <w:ind w:left="1440" w:hanging="360"/>
      </w:pPr>
      <w:rPr>
        <w:rFonts w:ascii="Agency FB" w:hAnsi="Agency FB"/>
      </w:rPr>
    </w:lvl>
  </w:abstractNum>
  <w:abstractNum w:abstractNumId="17">
    <w:nsid w:val="00000013"/>
    <w:multiLevelType w:val="multilevel"/>
    <w:tmpl w:val="00000013"/>
    <w:name w:val="WW8Num41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1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Agency FB" w:hAnsi="Agency FB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</w:abstractNum>
  <w:abstractNum w:abstractNumId="18">
    <w:nsid w:val="00000014"/>
    <w:multiLevelType w:val="singleLevel"/>
    <w:tmpl w:val="00000014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9">
    <w:nsid w:val="00000015"/>
    <w:multiLevelType w:val="multilevel"/>
    <w:tmpl w:val="00000015"/>
    <w:name w:val="WW8Num45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</w:abstractNum>
  <w:abstractNum w:abstractNumId="20">
    <w:nsid w:val="00000016"/>
    <w:multiLevelType w:val="singleLevel"/>
    <w:tmpl w:val="00000016"/>
    <w:name w:val="WW8Num47"/>
    <w:lvl w:ilvl="0">
      <w:start w:val="1"/>
      <w:numFmt w:val="lowerLetter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</w:abstractNum>
  <w:abstractNum w:abstractNumId="21">
    <w:nsid w:val="00000017"/>
    <w:multiLevelType w:val="singleLevel"/>
    <w:tmpl w:val="00000017"/>
    <w:name w:val="WW8Num49"/>
    <w:lvl w:ilvl="0">
      <w:start w:val="1"/>
      <w:numFmt w:val="bullet"/>
      <w:lvlText w:val="­"/>
      <w:lvlJc w:val="left"/>
      <w:pPr>
        <w:tabs>
          <w:tab w:val="num" w:pos="0"/>
        </w:tabs>
        <w:ind w:left="1494" w:hanging="360"/>
      </w:pPr>
      <w:rPr>
        <w:rFonts w:ascii="Agency FB" w:hAnsi="Agency FB"/>
      </w:rPr>
    </w:lvl>
  </w:abstractNum>
  <w:abstractNum w:abstractNumId="22">
    <w:nsid w:val="00000018"/>
    <w:multiLevelType w:val="multilevel"/>
    <w:tmpl w:val="00000018"/>
    <w:name w:val="WW8Num51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Agency FB" w:hAnsi="Agency FB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3">
    <w:nsid w:val="00000019"/>
    <w:multiLevelType w:val="multilevel"/>
    <w:tmpl w:val="00000019"/>
    <w:name w:val="WW8Num5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</w:abstractNum>
  <w:abstractNum w:abstractNumId="24">
    <w:nsid w:val="0000001A"/>
    <w:multiLevelType w:val="singleLevel"/>
    <w:tmpl w:val="0000001A"/>
    <w:name w:val="WW8Num5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</w:abstractNum>
  <w:abstractNum w:abstractNumId="25">
    <w:nsid w:val="0000001B"/>
    <w:multiLevelType w:val="singleLevel"/>
    <w:tmpl w:val="0000001B"/>
    <w:name w:val="WW8Num5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</w:abstractNum>
  <w:abstractNum w:abstractNumId="26">
    <w:nsid w:val="007D5FE2"/>
    <w:multiLevelType w:val="hybridMultilevel"/>
    <w:tmpl w:val="5A2E0AFC"/>
    <w:lvl w:ilvl="0" w:tplc="23A835F2">
      <w:start w:val="2"/>
      <w:numFmt w:val="decimal"/>
      <w:lvlText w:val="%1."/>
      <w:lvlJc w:val="left"/>
      <w:pPr>
        <w:ind w:left="2341" w:hanging="360"/>
      </w:pPr>
      <w:rPr>
        <w:rFonts w:eastAsia="Calibri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95F3CB4"/>
    <w:multiLevelType w:val="hybridMultilevel"/>
    <w:tmpl w:val="E1841BC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8897CCD"/>
    <w:multiLevelType w:val="hybridMultilevel"/>
    <w:tmpl w:val="4230AA6A"/>
    <w:lvl w:ilvl="0" w:tplc="B16AC2C2">
      <w:start w:val="1"/>
      <w:numFmt w:val="lowerLetter"/>
      <w:lvlText w:val="%1)"/>
      <w:lvlJc w:val="left"/>
      <w:pPr>
        <w:ind w:left="9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04" w:hanging="360"/>
      </w:pPr>
    </w:lvl>
    <w:lvl w:ilvl="2" w:tplc="0415001B" w:tentative="1">
      <w:start w:val="1"/>
      <w:numFmt w:val="lowerRoman"/>
      <w:lvlText w:val="%3."/>
      <w:lvlJc w:val="right"/>
      <w:pPr>
        <w:ind w:left="2424" w:hanging="180"/>
      </w:pPr>
    </w:lvl>
    <w:lvl w:ilvl="3" w:tplc="0415000F" w:tentative="1">
      <w:start w:val="1"/>
      <w:numFmt w:val="decimal"/>
      <w:lvlText w:val="%4."/>
      <w:lvlJc w:val="left"/>
      <w:pPr>
        <w:ind w:left="3144" w:hanging="360"/>
      </w:pPr>
    </w:lvl>
    <w:lvl w:ilvl="4" w:tplc="04150019" w:tentative="1">
      <w:start w:val="1"/>
      <w:numFmt w:val="lowerLetter"/>
      <w:lvlText w:val="%5."/>
      <w:lvlJc w:val="left"/>
      <w:pPr>
        <w:ind w:left="3864" w:hanging="360"/>
      </w:pPr>
    </w:lvl>
    <w:lvl w:ilvl="5" w:tplc="0415001B" w:tentative="1">
      <w:start w:val="1"/>
      <w:numFmt w:val="lowerRoman"/>
      <w:lvlText w:val="%6."/>
      <w:lvlJc w:val="right"/>
      <w:pPr>
        <w:ind w:left="4584" w:hanging="180"/>
      </w:pPr>
    </w:lvl>
    <w:lvl w:ilvl="6" w:tplc="0415000F" w:tentative="1">
      <w:start w:val="1"/>
      <w:numFmt w:val="decimal"/>
      <w:lvlText w:val="%7."/>
      <w:lvlJc w:val="left"/>
      <w:pPr>
        <w:ind w:left="5304" w:hanging="360"/>
      </w:pPr>
    </w:lvl>
    <w:lvl w:ilvl="7" w:tplc="04150019" w:tentative="1">
      <w:start w:val="1"/>
      <w:numFmt w:val="lowerLetter"/>
      <w:lvlText w:val="%8."/>
      <w:lvlJc w:val="left"/>
      <w:pPr>
        <w:ind w:left="6024" w:hanging="360"/>
      </w:pPr>
    </w:lvl>
    <w:lvl w:ilvl="8" w:tplc="0415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29">
    <w:nsid w:val="18B474A8"/>
    <w:multiLevelType w:val="hybridMultilevel"/>
    <w:tmpl w:val="E1841BC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22000A8E"/>
    <w:multiLevelType w:val="hybridMultilevel"/>
    <w:tmpl w:val="21FC495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269B5401"/>
    <w:multiLevelType w:val="hybridMultilevel"/>
    <w:tmpl w:val="51BC09D6"/>
    <w:lvl w:ilvl="0" w:tplc="9A6CB64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8F862F0"/>
    <w:multiLevelType w:val="hybridMultilevel"/>
    <w:tmpl w:val="A06E0E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DC7655C"/>
    <w:multiLevelType w:val="hybridMultilevel"/>
    <w:tmpl w:val="EE8037CA"/>
    <w:lvl w:ilvl="0" w:tplc="2AE88FF6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644" w:hanging="360"/>
      </w:pPr>
    </w:lvl>
    <w:lvl w:ilvl="2" w:tplc="2496D41C">
      <w:start w:val="1"/>
      <w:numFmt w:val="lowerRoman"/>
      <w:lvlText w:val="%3."/>
      <w:lvlJc w:val="right"/>
      <w:pPr>
        <w:ind w:left="1800" w:hanging="180"/>
      </w:pPr>
      <w:rPr>
        <w:b w:val="0"/>
      </w:rPr>
    </w:lvl>
    <w:lvl w:ilvl="3" w:tplc="04150017">
      <w:start w:val="1"/>
      <w:numFmt w:val="lowerLetter"/>
      <w:lvlText w:val="%4)"/>
      <w:lvlJc w:val="left"/>
      <w:pPr>
        <w:ind w:left="252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30A5761D"/>
    <w:multiLevelType w:val="hybridMultilevel"/>
    <w:tmpl w:val="55A2BF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2180FA1"/>
    <w:multiLevelType w:val="hybridMultilevel"/>
    <w:tmpl w:val="0C30015E"/>
    <w:lvl w:ilvl="0" w:tplc="AF6446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>
    <w:nsid w:val="36E373CE"/>
    <w:multiLevelType w:val="hybridMultilevel"/>
    <w:tmpl w:val="6B32BC0C"/>
    <w:lvl w:ilvl="0" w:tplc="D0A258D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3CB06F00"/>
    <w:multiLevelType w:val="hybridMultilevel"/>
    <w:tmpl w:val="72D243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E9341E8"/>
    <w:multiLevelType w:val="hybridMultilevel"/>
    <w:tmpl w:val="41E207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61850C7"/>
    <w:multiLevelType w:val="hybridMultilevel"/>
    <w:tmpl w:val="4BB6DADC"/>
    <w:lvl w:ilvl="0" w:tplc="0B5C43E8">
      <w:start w:val="13"/>
      <w:numFmt w:val="upperRoman"/>
      <w:lvlText w:val="%1."/>
      <w:lvlJc w:val="left"/>
      <w:pPr>
        <w:ind w:left="862" w:hanging="720"/>
      </w:pPr>
      <w:rPr>
        <w:rFonts w:hint="default"/>
        <w:b/>
        <w:sz w:val="24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76A7346"/>
    <w:multiLevelType w:val="hybridMultilevel"/>
    <w:tmpl w:val="113EFD34"/>
    <w:lvl w:ilvl="0" w:tplc="6402072A">
      <w:start w:val="1"/>
      <w:numFmt w:val="decimal"/>
      <w:lvlText w:val="%1."/>
      <w:lvlJc w:val="left"/>
      <w:pPr>
        <w:ind w:left="1582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02" w:hanging="360"/>
      </w:pPr>
    </w:lvl>
    <w:lvl w:ilvl="2" w:tplc="0415001B" w:tentative="1">
      <w:start w:val="1"/>
      <w:numFmt w:val="lowerRoman"/>
      <w:lvlText w:val="%3."/>
      <w:lvlJc w:val="right"/>
      <w:pPr>
        <w:ind w:left="3022" w:hanging="180"/>
      </w:pPr>
    </w:lvl>
    <w:lvl w:ilvl="3" w:tplc="0415000F" w:tentative="1">
      <w:start w:val="1"/>
      <w:numFmt w:val="decimal"/>
      <w:lvlText w:val="%4."/>
      <w:lvlJc w:val="left"/>
      <w:pPr>
        <w:ind w:left="3742" w:hanging="360"/>
      </w:pPr>
    </w:lvl>
    <w:lvl w:ilvl="4" w:tplc="04150019" w:tentative="1">
      <w:start w:val="1"/>
      <w:numFmt w:val="lowerLetter"/>
      <w:lvlText w:val="%5."/>
      <w:lvlJc w:val="left"/>
      <w:pPr>
        <w:ind w:left="4462" w:hanging="360"/>
      </w:pPr>
    </w:lvl>
    <w:lvl w:ilvl="5" w:tplc="0415001B" w:tentative="1">
      <w:start w:val="1"/>
      <w:numFmt w:val="lowerRoman"/>
      <w:lvlText w:val="%6."/>
      <w:lvlJc w:val="right"/>
      <w:pPr>
        <w:ind w:left="5182" w:hanging="180"/>
      </w:pPr>
    </w:lvl>
    <w:lvl w:ilvl="6" w:tplc="0415000F" w:tentative="1">
      <w:start w:val="1"/>
      <w:numFmt w:val="decimal"/>
      <w:lvlText w:val="%7."/>
      <w:lvlJc w:val="left"/>
      <w:pPr>
        <w:ind w:left="5902" w:hanging="360"/>
      </w:pPr>
    </w:lvl>
    <w:lvl w:ilvl="7" w:tplc="04150019" w:tentative="1">
      <w:start w:val="1"/>
      <w:numFmt w:val="lowerLetter"/>
      <w:lvlText w:val="%8."/>
      <w:lvlJc w:val="left"/>
      <w:pPr>
        <w:ind w:left="6622" w:hanging="360"/>
      </w:pPr>
    </w:lvl>
    <w:lvl w:ilvl="8" w:tplc="0415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43">
    <w:nsid w:val="4EBD7020"/>
    <w:multiLevelType w:val="hybridMultilevel"/>
    <w:tmpl w:val="B04857E0"/>
    <w:lvl w:ilvl="0" w:tplc="C8AAD0B6">
      <w:start w:val="1"/>
      <w:numFmt w:val="bullet"/>
      <w:lvlText w:val=""/>
      <w:lvlJc w:val="left"/>
      <w:pPr>
        <w:ind w:left="15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51" w:hanging="360"/>
      </w:pPr>
      <w:rPr>
        <w:rFonts w:ascii="Wingdings" w:hAnsi="Wingdings" w:hint="default"/>
      </w:rPr>
    </w:lvl>
  </w:abstractNum>
  <w:abstractNum w:abstractNumId="44">
    <w:nsid w:val="516008FD"/>
    <w:multiLevelType w:val="hybridMultilevel"/>
    <w:tmpl w:val="D966C578"/>
    <w:lvl w:ilvl="0" w:tplc="40B8200A">
      <w:start w:val="1"/>
      <w:numFmt w:val="lowerLetter"/>
      <w:lvlText w:val="%1)"/>
      <w:lvlJc w:val="left"/>
      <w:pPr>
        <w:ind w:left="871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591" w:hanging="360"/>
      </w:pPr>
    </w:lvl>
    <w:lvl w:ilvl="2" w:tplc="0415001B" w:tentative="1">
      <w:start w:val="1"/>
      <w:numFmt w:val="lowerRoman"/>
      <w:lvlText w:val="%3."/>
      <w:lvlJc w:val="right"/>
      <w:pPr>
        <w:ind w:left="2311" w:hanging="180"/>
      </w:pPr>
    </w:lvl>
    <w:lvl w:ilvl="3" w:tplc="0415000F" w:tentative="1">
      <w:start w:val="1"/>
      <w:numFmt w:val="decimal"/>
      <w:lvlText w:val="%4."/>
      <w:lvlJc w:val="left"/>
      <w:pPr>
        <w:ind w:left="3031" w:hanging="360"/>
      </w:pPr>
    </w:lvl>
    <w:lvl w:ilvl="4" w:tplc="04150019" w:tentative="1">
      <w:start w:val="1"/>
      <w:numFmt w:val="lowerLetter"/>
      <w:lvlText w:val="%5."/>
      <w:lvlJc w:val="left"/>
      <w:pPr>
        <w:ind w:left="3751" w:hanging="360"/>
      </w:pPr>
    </w:lvl>
    <w:lvl w:ilvl="5" w:tplc="0415001B" w:tentative="1">
      <w:start w:val="1"/>
      <w:numFmt w:val="lowerRoman"/>
      <w:lvlText w:val="%6."/>
      <w:lvlJc w:val="right"/>
      <w:pPr>
        <w:ind w:left="4471" w:hanging="180"/>
      </w:pPr>
    </w:lvl>
    <w:lvl w:ilvl="6" w:tplc="0415000F" w:tentative="1">
      <w:start w:val="1"/>
      <w:numFmt w:val="decimal"/>
      <w:lvlText w:val="%7."/>
      <w:lvlJc w:val="left"/>
      <w:pPr>
        <w:ind w:left="5191" w:hanging="360"/>
      </w:pPr>
    </w:lvl>
    <w:lvl w:ilvl="7" w:tplc="04150019" w:tentative="1">
      <w:start w:val="1"/>
      <w:numFmt w:val="lowerLetter"/>
      <w:lvlText w:val="%8."/>
      <w:lvlJc w:val="left"/>
      <w:pPr>
        <w:ind w:left="5911" w:hanging="360"/>
      </w:pPr>
    </w:lvl>
    <w:lvl w:ilvl="8" w:tplc="0415001B" w:tentative="1">
      <w:start w:val="1"/>
      <w:numFmt w:val="lowerRoman"/>
      <w:lvlText w:val="%9."/>
      <w:lvlJc w:val="right"/>
      <w:pPr>
        <w:ind w:left="6631" w:hanging="180"/>
      </w:pPr>
    </w:lvl>
  </w:abstractNum>
  <w:abstractNum w:abstractNumId="45">
    <w:nsid w:val="519917CD"/>
    <w:multiLevelType w:val="hybridMultilevel"/>
    <w:tmpl w:val="80D2905A"/>
    <w:lvl w:ilvl="0" w:tplc="04150011">
      <w:start w:val="1"/>
      <w:numFmt w:val="decimal"/>
      <w:lvlText w:val="%1)"/>
      <w:lvlJc w:val="left"/>
      <w:pPr>
        <w:ind w:left="501" w:hanging="360"/>
      </w:pPr>
    </w:lvl>
    <w:lvl w:ilvl="1" w:tplc="04150019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6">
    <w:nsid w:val="51EC190F"/>
    <w:multiLevelType w:val="hybridMultilevel"/>
    <w:tmpl w:val="B510CC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8F04633"/>
    <w:multiLevelType w:val="hybridMultilevel"/>
    <w:tmpl w:val="E0DCEDC8"/>
    <w:lvl w:ilvl="0" w:tplc="AE8EFDAC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CD1778F"/>
    <w:multiLevelType w:val="hybridMultilevel"/>
    <w:tmpl w:val="12780838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9">
    <w:nsid w:val="5CF145CC"/>
    <w:multiLevelType w:val="hybridMultilevel"/>
    <w:tmpl w:val="793ECCC6"/>
    <w:lvl w:ilvl="0" w:tplc="04150011">
      <w:start w:val="1"/>
      <w:numFmt w:val="decimal"/>
      <w:lvlText w:val="%1)"/>
      <w:lvlJc w:val="left"/>
      <w:pPr>
        <w:ind w:left="128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50">
    <w:nsid w:val="6AB31909"/>
    <w:multiLevelType w:val="hybridMultilevel"/>
    <w:tmpl w:val="E990D9D8"/>
    <w:lvl w:ilvl="0" w:tplc="60E46C8A">
      <w:start w:val="10"/>
      <w:numFmt w:val="upperRoman"/>
      <w:lvlText w:val="%1."/>
      <w:lvlJc w:val="left"/>
      <w:pPr>
        <w:ind w:left="862" w:hanging="720"/>
      </w:pPr>
      <w:rPr>
        <w:rFonts w:hint="default"/>
        <w:b/>
        <w:sz w:val="24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1">
    <w:nsid w:val="6B48648E"/>
    <w:multiLevelType w:val="hybridMultilevel"/>
    <w:tmpl w:val="E31EBB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D4551CA"/>
    <w:multiLevelType w:val="hybridMultilevel"/>
    <w:tmpl w:val="DBD28B02"/>
    <w:lvl w:ilvl="0" w:tplc="5BFE8AC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DE77CF2"/>
    <w:multiLevelType w:val="hybridMultilevel"/>
    <w:tmpl w:val="32EE6086"/>
    <w:lvl w:ilvl="0" w:tplc="04150017">
      <w:start w:val="1"/>
      <w:numFmt w:val="lowerLetter"/>
      <w:lvlText w:val="%1)"/>
      <w:lvlJc w:val="left"/>
      <w:pPr>
        <w:ind w:left="851" w:hanging="360"/>
      </w:pPr>
    </w:lvl>
    <w:lvl w:ilvl="1" w:tplc="04150019">
      <w:start w:val="1"/>
      <w:numFmt w:val="lowerLetter"/>
      <w:lvlText w:val="%2."/>
      <w:lvlJc w:val="left"/>
      <w:pPr>
        <w:ind w:left="1571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291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011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731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451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171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891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611" w:hanging="180"/>
      </w:pPr>
      <w:rPr>
        <w:rFonts w:cs="Times New Roman"/>
      </w:rPr>
    </w:lvl>
  </w:abstractNum>
  <w:abstractNum w:abstractNumId="54">
    <w:nsid w:val="71093D35"/>
    <w:multiLevelType w:val="hybridMultilevel"/>
    <w:tmpl w:val="94807A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1D36A6D"/>
    <w:multiLevelType w:val="hybridMultilevel"/>
    <w:tmpl w:val="E1841BC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4177169"/>
    <w:multiLevelType w:val="singleLevel"/>
    <w:tmpl w:val="72606CD8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Open Sans"/>
        <w:color w:val="auto"/>
      </w:rPr>
    </w:lvl>
  </w:abstractNum>
  <w:abstractNum w:abstractNumId="57">
    <w:nsid w:val="744D079D"/>
    <w:multiLevelType w:val="hybridMultilevel"/>
    <w:tmpl w:val="8A8A7B68"/>
    <w:name w:val="WW8Num582"/>
    <w:lvl w:ilvl="0" w:tplc="BAEA12B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4AB13F0"/>
    <w:multiLevelType w:val="hybridMultilevel"/>
    <w:tmpl w:val="DB2A6A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6015743"/>
    <w:multiLevelType w:val="hybridMultilevel"/>
    <w:tmpl w:val="7618F2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7607057"/>
    <w:multiLevelType w:val="hybridMultilevel"/>
    <w:tmpl w:val="409C130C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1">
    <w:nsid w:val="79434993"/>
    <w:multiLevelType w:val="hybridMultilevel"/>
    <w:tmpl w:val="0100C756"/>
    <w:lvl w:ilvl="0" w:tplc="B8BCB40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9563895"/>
    <w:multiLevelType w:val="hybridMultilevel"/>
    <w:tmpl w:val="D7F46832"/>
    <w:lvl w:ilvl="0" w:tplc="0415000F">
      <w:start w:val="1"/>
      <w:numFmt w:val="decimal"/>
      <w:lvlText w:val="%1."/>
      <w:lvlJc w:val="left"/>
      <w:pPr>
        <w:ind w:left="757" w:hanging="360"/>
      </w:pPr>
    </w:lvl>
    <w:lvl w:ilvl="1" w:tplc="04150019" w:tentative="1">
      <w:start w:val="1"/>
      <w:numFmt w:val="lowerLetter"/>
      <w:lvlText w:val="%2."/>
      <w:lvlJc w:val="left"/>
      <w:pPr>
        <w:ind w:left="1477" w:hanging="360"/>
      </w:pPr>
    </w:lvl>
    <w:lvl w:ilvl="2" w:tplc="0415001B" w:tentative="1">
      <w:start w:val="1"/>
      <w:numFmt w:val="lowerRoman"/>
      <w:lvlText w:val="%3."/>
      <w:lvlJc w:val="right"/>
      <w:pPr>
        <w:ind w:left="2197" w:hanging="180"/>
      </w:pPr>
    </w:lvl>
    <w:lvl w:ilvl="3" w:tplc="0415000F" w:tentative="1">
      <w:start w:val="1"/>
      <w:numFmt w:val="decimal"/>
      <w:lvlText w:val="%4."/>
      <w:lvlJc w:val="left"/>
      <w:pPr>
        <w:ind w:left="2917" w:hanging="360"/>
      </w:pPr>
    </w:lvl>
    <w:lvl w:ilvl="4" w:tplc="04150019" w:tentative="1">
      <w:start w:val="1"/>
      <w:numFmt w:val="lowerLetter"/>
      <w:lvlText w:val="%5."/>
      <w:lvlJc w:val="left"/>
      <w:pPr>
        <w:ind w:left="3637" w:hanging="360"/>
      </w:pPr>
    </w:lvl>
    <w:lvl w:ilvl="5" w:tplc="0415001B" w:tentative="1">
      <w:start w:val="1"/>
      <w:numFmt w:val="lowerRoman"/>
      <w:lvlText w:val="%6."/>
      <w:lvlJc w:val="right"/>
      <w:pPr>
        <w:ind w:left="4357" w:hanging="180"/>
      </w:pPr>
    </w:lvl>
    <w:lvl w:ilvl="6" w:tplc="0415000F" w:tentative="1">
      <w:start w:val="1"/>
      <w:numFmt w:val="decimal"/>
      <w:lvlText w:val="%7."/>
      <w:lvlJc w:val="left"/>
      <w:pPr>
        <w:ind w:left="5077" w:hanging="360"/>
      </w:pPr>
    </w:lvl>
    <w:lvl w:ilvl="7" w:tplc="04150019" w:tentative="1">
      <w:start w:val="1"/>
      <w:numFmt w:val="lowerLetter"/>
      <w:lvlText w:val="%8."/>
      <w:lvlJc w:val="left"/>
      <w:pPr>
        <w:ind w:left="5797" w:hanging="360"/>
      </w:pPr>
    </w:lvl>
    <w:lvl w:ilvl="8" w:tplc="041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63">
    <w:nsid w:val="7B1242F7"/>
    <w:multiLevelType w:val="hybridMultilevel"/>
    <w:tmpl w:val="6A5CCE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BBA737C"/>
    <w:multiLevelType w:val="hybridMultilevel"/>
    <w:tmpl w:val="1C425140"/>
    <w:lvl w:ilvl="0" w:tplc="54886FF0">
      <w:start w:val="1"/>
      <w:numFmt w:val="decimal"/>
      <w:lvlText w:val="%1."/>
      <w:lvlJc w:val="left"/>
      <w:pPr>
        <w:ind w:left="50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FC7453B"/>
    <w:multiLevelType w:val="hybridMultilevel"/>
    <w:tmpl w:val="4FC246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8061276">
      <w:start w:val="1"/>
      <w:numFmt w:val="decimal"/>
      <w:lvlText w:val="%2)"/>
      <w:lvlJc w:val="left"/>
      <w:pPr>
        <w:ind w:left="1440" w:hanging="360"/>
      </w:pPr>
      <w:rPr>
        <w:rFonts w:ascii="Calibri" w:eastAsia="Calibri" w:hAnsi="Calibri" w:cs="Open Sans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7"/>
  </w:num>
  <w:num w:numId="3">
    <w:abstractNumId w:val="46"/>
  </w:num>
  <w:num w:numId="4">
    <w:abstractNumId w:val="64"/>
  </w:num>
  <w:num w:numId="5">
    <w:abstractNumId w:val="58"/>
  </w:num>
  <w:num w:numId="6">
    <w:abstractNumId w:val="36"/>
  </w:num>
  <w:num w:numId="7">
    <w:abstractNumId w:val="28"/>
  </w:num>
  <w:num w:numId="8">
    <w:abstractNumId w:val="63"/>
  </w:num>
  <w:num w:numId="9">
    <w:abstractNumId w:val="44"/>
  </w:num>
  <w:num w:numId="10">
    <w:abstractNumId w:val="43"/>
  </w:num>
  <w:num w:numId="11">
    <w:abstractNumId w:val="48"/>
  </w:num>
  <w:num w:numId="12">
    <w:abstractNumId w:val="50"/>
  </w:num>
  <w:num w:numId="13">
    <w:abstractNumId w:val="27"/>
  </w:num>
  <w:num w:numId="14">
    <w:abstractNumId w:val="38"/>
  </w:num>
  <w:num w:numId="15">
    <w:abstractNumId w:val="49"/>
  </w:num>
  <w:num w:numId="16">
    <w:abstractNumId w:val="53"/>
  </w:num>
  <w:num w:numId="17">
    <w:abstractNumId w:val="42"/>
  </w:num>
  <w:num w:numId="18">
    <w:abstractNumId w:val="32"/>
  </w:num>
  <w:num w:numId="19">
    <w:abstractNumId w:val="30"/>
  </w:num>
  <w:num w:numId="20">
    <w:abstractNumId w:val="37"/>
  </w:num>
  <w:num w:numId="21">
    <w:abstractNumId w:val="41"/>
  </w:num>
  <w:num w:numId="22">
    <w:abstractNumId w:val="61"/>
  </w:num>
  <w:num w:numId="23">
    <w:abstractNumId w:val="45"/>
  </w:num>
  <w:num w:numId="24">
    <w:abstractNumId w:val="35"/>
  </w:num>
  <w:num w:numId="25">
    <w:abstractNumId w:val="31"/>
  </w:num>
  <w:num w:numId="26">
    <w:abstractNumId w:val="40"/>
  </w:num>
  <w:num w:numId="27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6"/>
  </w:num>
  <w:num w:numId="31">
    <w:abstractNumId w:val="60"/>
  </w:num>
  <w:num w:numId="32">
    <w:abstractNumId w:val="65"/>
  </w:num>
  <w:num w:numId="33">
    <w:abstractNumId w:val="54"/>
  </w:num>
  <w:num w:numId="34">
    <w:abstractNumId w:val="59"/>
  </w:num>
  <w:num w:numId="35">
    <w:abstractNumId w:val="62"/>
  </w:num>
  <w:num w:numId="36">
    <w:abstractNumId w:val="26"/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3"/>
  </w:num>
  <w:num w:numId="39">
    <w:abstractNumId w:val="55"/>
  </w:num>
  <w:num w:numId="40">
    <w:abstractNumId w:val="29"/>
  </w:num>
  <w:num w:numId="41">
    <w:abstractNumId w:val="34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20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67DF9"/>
    <w:rsid w:val="000111DA"/>
    <w:rsid w:val="00015070"/>
    <w:rsid w:val="00015BE3"/>
    <w:rsid w:val="000165AE"/>
    <w:rsid w:val="0003011C"/>
    <w:rsid w:val="00031AFC"/>
    <w:rsid w:val="00033015"/>
    <w:rsid w:val="00035EFB"/>
    <w:rsid w:val="0004442F"/>
    <w:rsid w:val="000476BE"/>
    <w:rsid w:val="00051332"/>
    <w:rsid w:val="00061B3F"/>
    <w:rsid w:val="000654C6"/>
    <w:rsid w:val="00065E0B"/>
    <w:rsid w:val="0007353E"/>
    <w:rsid w:val="000745EF"/>
    <w:rsid w:val="00074630"/>
    <w:rsid w:val="000A0031"/>
    <w:rsid w:val="000A1171"/>
    <w:rsid w:val="000A2A40"/>
    <w:rsid w:val="000B7A1D"/>
    <w:rsid w:val="000E7A94"/>
    <w:rsid w:val="000F39AF"/>
    <w:rsid w:val="001039A0"/>
    <w:rsid w:val="00103C88"/>
    <w:rsid w:val="00106A3F"/>
    <w:rsid w:val="00106DE3"/>
    <w:rsid w:val="00107822"/>
    <w:rsid w:val="00115A4B"/>
    <w:rsid w:val="00116E94"/>
    <w:rsid w:val="00121487"/>
    <w:rsid w:val="00132C72"/>
    <w:rsid w:val="00135314"/>
    <w:rsid w:val="00150C2F"/>
    <w:rsid w:val="00163E00"/>
    <w:rsid w:val="001720BE"/>
    <w:rsid w:val="00174778"/>
    <w:rsid w:val="001759F0"/>
    <w:rsid w:val="001769FE"/>
    <w:rsid w:val="00180549"/>
    <w:rsid w:val="001817C2"/>
    <w:rsid w:val="00181C97"/>
    <w:rsid w:val="00181FC2"/>
    <w:rsid w:val="00196ED9"/>
    <w:rsid w:val="001A1AD8"/>
    <w:rsid w:val="001A2CD2"/>
    <w:rsid w:val="001A432B"/>
    <w:rsid w:val="001A70D6"/>
    <w:rsid w:val="001A7906"/>
    <w:rsid w:val="001B12D4"/>
    <w:rsid w:val="001B282D"/>
    <w:rsid w:val="001C2BB3"/>
    <w:rsid w:val="001C53F3"/>
    <w:rsid w:val="001D0E40"/>
    <w:rsid w:val="001D470D"/>
    <w:rsid w:val="001D4725"/>
    <w:rsid w:val="001E385E"/>
    <w:rsid w:val="001F334F"/>
    <w:rsid w:val="001F43A9"/>
    <w:rsid w:val="00200A32"/>
    <w:rsid w:val="0020141E"/>
    <w:rsid w:val="002018C0"/>
    <w:rsid w:val="0021108D"/>
    <w:rsid w:val="00224FB7"/>
    <w:rsid w:val="002300BF"/>
    <w:rsid w:val="002305B8"/>
    <w:rsid w:val="0026056D"/>
    <w:rsid w:val="002631FE"/>
    <w:rsid w:val="002634CC"/>
    <w:rsid w:val="00270B2D"/>
    <w:rsid w:val="00272C56"/>
    <w:rsid w:val="002748A8"/>
    <w:rsid w:val="00276D0C"/>
    <w:rsid w:val="002804E7"/>
    <w:rsid w:val="00285115"/>
    <w:rsid w:val="002A0FE4"/>
    <w:rsid w:val="002B1857"/>
    <w:rsid w:val="002B433A"/>
    <w:rsid w:val="002B7545"/>
    <w:rsid w:val="002C0607"/>
    <w:rsid w:val="002C0EDA"/>
    <w:rsid w:val="002D51C5"/>
    <w:rsid w:val="002F4B44"/>
    <w:rsid w:val="00303FEF"/>
    <w:rsid w:val="00304E75"/>
    <w:rsid w:val="00316143"/>
    <w:rsid w:val="003168DA"/>
    <w:rsid w:val="00317719"/>
    <w:rsid w:val="00325E1E"/>
    <w:rsid w:val="003262B5"/>
    <w:rsid w:val="00327B7C"/>
    <w:rsid w:val="003505BE"/>
    <w:rsid w:val="00362948"/>
    <w:rsid w:val="00367732"/>
    <w:rsid w:val="003713BA"/>
    <w:rsid w:val="00371669"/>
    <w:rsid w:val="00371754"/>
    <w:rsid w:val="00374711"/>
    <w:rsid w:val="00375A9C"/>
    <w:rsid w:val="00377C71"/>
    <w:rsid w:val="003836BB"/>
    <w:rsid w:val="0038722F"/>
    <w:rsid w:val="0038786D"/>
    <w:rsid w:val="00395941"/>
    <w:rsid w:val="003A3C17"/>
    <w:rsid w:val="003A4107"/>
    <w:rsid w:val="003B2942"/>
    <w:rsid w:val="003B713A"/>
    <w:rsid w:val="003D4B39"/>
    <w:rsid w:val="003F1708"/>
    <w:rsid w:val="00400898"/>
    <w:rsid w:val="0040106A"/>
    <w:rsid w:val="00402C25"/>
    <w:rsid w:val="00402CA9"/>
    <w:rsid w:val="004159E5"/>
    <w:rsid w:val="00420272"/>
    <w:rsid w:val="004210D3"/>
    <w:rsid w:val="00432DDF"/>
    <w:rsid w:val="00444D6C"/>
    <w:rsid w:val="00455B4D"/>
    <w:rsid w:val="004607B5"/>
    <w:rsid w:val="00466589"/>
    <w:rsid w:val="00467D0D"/>
    <w:rsid w:val="00470DA7"/>
    <w:rsid w:val="00472685"/>
    <w:rsid w:val="004753B2"/>
    <w:rsid w:val="00477049"/>
    <w:rsid w:val="00481F40"/>
    <w:rsid w:val="00484C7F"/>
    <w:rsid w:val="00487D02"/>
    <w:rsid w:val="004926ED"/>
    <w:rsid w:val="00493C71"/>
    <w:rsid w:val="0049471C"/>
    <w:rsid w:val="004A746C"/>
    <w:rsid w:val="004B4BF3"/>
    <w:rsid w:val="004C0FC5"/>
    <w:rsid w:val="004C62EE"/>
    <w:rsid w:val="004D5F87"/>
    <w:rsid w:val="004E5BE5"/>
    <w:rsid w:val="004E5DD7"/>
    <w:rsid w:val="004E6702"/>
    <w:rsid w:val="004E75EB"/>
    <w:rsid w:val="004E7E53"/>
    <w:rsid w:val="00502333"/>
    <w:rsid w:val="00514A26"/>
    <w:rsid w:val="005441AD"/>
    <w:rsid w:val="00545965"/>
    <w:rsid w:val="0055073C"/>
    <w:rsid w:val="00555720"/>
    <w:rsid w:val="00560128"/>
    <w:rsid w:val="00560961"/>
    <w:rsid w:val="00560C2E"/>
    <w:rsid w:val="00571516"/>
    <w:rsid w:val="0057363C"/>
    <w:rsid w:val="00585DA9"/>
    <w:rsid w:val="0059426A"/>
    <w:rsid w:val="00596822"/>
    <w:rsid w:val="005B0184"/>
    <w:rsid w:val="005B31B7"/>
    <w:rsid w:val="005C1864"/>
    <w:rsid w:val="005C2246"/>
    <w:rsid w:val="005C2BCA"/>
    <w:rsid w:val="005E3354"/>
    <w:rsid w:val="005F56EC"/>
    <w:rsid w:val="00600892"/>
    <w:rsid w:val="00610C7B"/>
    <w:rsid w:val="0061304B"/>
    <w:rsid w:val="00622202"/>
    <w:rsid w:val="006314F1"/>
    <w:rsid w:val="0064414E"/>
    <w:rsid w:val="00646EBC"/>
    <w:rsid w:val="006507F8"/>
    <w:rsid w:val="00656243"/>
    <w:rsid w:val="00676B48"/>
    <w:rsid w:val="006817C9"/>
    <w:rsid w:val="00693FD1"/>
    <w:rsid w:val="00694C4A"/>
    <w:rsid w:val="00696D52"/>
    <w:rsid w:val="006A36DB"/>
    <w:rsid w:val="006A4624"/>
    <w:rsid w:val="006B4369"/>
    <w:rsid w:val="006B4F57"/>
    <w:rsid w:val="006B7BE7"/>
    <w:rsid w:val="006C2C15"/>
    <w:rsid w:val="006C4993"/>
    <w:rsid w:val="006D176B"/>
    <w:rsid w:val="006F2DAD"/>
    <w:rsid w:val="006F4741"/>
    <w:rsid w:val="00702B50"/>
    <w:rsid w:val="0070509B"/>
    <w:rsid w:val="0070539C"/>
    <w:rsid w:val="00705808"/>
    <w:rsid w:val="00705920"/>
    <w:rsid w:val="00711537"/>
    <w:rsid w:val="00716EE7"/>
    <w:rsid w:val="00741D53"/>
    <w:rsid w:val="0074324B"/>
    <w:rsid w:val="007470FB"/>
    <w:rsid w:val="00756142"/>
    <w:rsid w:val="00760986"/>
    <w:rsid w:val="00761897"/>
    <w:rsid w:val="007632A7"/>
    <w:rsid w:val="0076712B"/>
    <w:rsid w:val="007708E9"/>
    <w:rsid w:val="00771796"/>
    <w:rsid w:val="00786977"/>
    <w:rsid w:val="007A0CB3"/>
    <w:rsid w:val="007C1404"/>
    <w:rsid w:val="007D46AE"/>
    <w:rsid w:val="007E248E"/>
    <w:rsid w:val="00806D32"/>
    <w:rsid w:val="0081089E"/>
    <w:rsid w:val="00816AEE"/>
    <w:rsid w:val="00817216"/>
    <w:rsid w:val="0082183A"/>
    <w:rsid w:val="0082413B"/>
    <w:rsid w:val="0083634D"/>
    <w:rsid w:val="00837ED4"/>
    <w:rsid w:val="00840DBF"/>
    <w:rsid w:val="0084512A"/>
    <w:rsid w:val="00847CF0"/>
    <w:rsid w:val="00851A2F"/>
    <w:rsid w:val="008548D3"/>
    <w:rsid w:val="00854E00"/>
    <w:rsid w:val="00856322"/>
    <w:rsid w:val="00867215"/>
    <w:rsid w:val="00867431"/>
    <w:rsid w:val="00874385"/>
    <w:rsid w:val="00874410"/>
    <w:rsid w:val="008773DD"/>
    <w:rsid w:val="00884ED7"/>
    <w:rsid w:val="00885B07"/>
    <w:rsid w:val="008879FE"/>
    <w:rsid w:val="008A1501"/>
    <w:rsid w:val="008A2793"/>
    <w:rsid w:val="008A75A6"/>
    <w:rsid w:val="008B0308"/>
    <w:rsid w:val="008C7517"/>
    <w:rsid w:val="008D0028"/>
    <w:rsid w:val="008E332A"/>
    <w:rsid w:val="008F0577"/>
    <w:rsid w:val="00902388"/>
    <w:rsid w:val="00902D23"/>
    <w:rsid w:val="00903A08"/>
    <w:rsid w:val="00904B4C"/>
    <w:rsid w:val="0090514E"/>
    <w:rsid w:val="009104AF"/>
    <w:rsid w:val="00916F7E"/>
    <w:rsid w:val="00931E9B"/>
    <w:rsid w:val="009376A1"/>
    <w:rsid w:val="00950853"/>
    <w:rsid w:val="0096427E"/>
    <w:rsid w:val="009715E1"/>
    <w:rsid w:val="009734A4"/>
    <w:rsid w:val="00973ACA"/>
    <w:rsid w:val="0097681A"/>
    <w:rsid w:val="0098043F"/>
    <w:rsid w:val="00984058"/>
    <w:rsid w:val="009A39B4"/>
    <w:rsid w:val="009B1261"/>
    <w:rsid w:val="009B66AF"/>
    <w:rsid w:val="009B7B06"/>
    <w:rsid w:val="009C66BC"/>
    <w:rsid w:val="009D65FB"/>
    <w:rsid w:val="009E7187"/>
    <w:rsid w:val="009F243E"/>
    <w:rsid w:val="009F2B69"/>
    <w:rsid w:val="00A06B80"/>
    <w:rsid w:val="00A07619"/>
    <w:rsid w:val="00A10A58"/>
    <w:rsid w:val="00A12243"/>
    <w:rsid w:val="00A20651"/>
    <w:rsid w:val="00A21F24"/>
    <w:rsid w:val="00A30A0F"/>
    <w:rsid w:val="00A37411"/>
    <w:rsid w:val="00A405EA"/>
    <w:rsid w:val="00A45893"/>
    <w:rsid w:val="00A6315B"/>
    <w:rsid w:val="00A65180"/>
    <w:rsid w:val="00A67B4B"/>
    <w:rsid w:val="00A77109"/>
    <w:rsid w:val="00A806F4"/>
    <w:rsid w:val="00AA0E8D"/>
    <w:rsid w:val="00AA73D5"/>
    <w:rsid w:val="00AA7766"/>
    <w:rsid w:val="00AB06D2"/>
    <w:rsid w:val="00AB2E2A"/>
    <w:rsid w:val="00AC294E"/>
    <w:rsid w:val="00AC69F3"/>
    <w:rsid w:val="00AC705B"/>
    <w:rsid w:val="00AD66FC"/>
    <w:rsid w:val="00AE2D1D"/>
    <w:rsid w:val="00AF7E2F"/>
    <w:rsid w:val="00B167A3"/>
    <w:rsid w:val="00B26C1C"/>
    <w:rsid w:val="00B30124"/>
    <w:rsid w:val="00B33666"/>
    <w:rsid w:val="00B476C3"/>
    <w:rsid w:val="00B573A0"/>
    <w:rsid w:val="00B668BF"/>
    <w:rsid w:val="00B729C4"/>
    <w:rsid w:val="00B80053"/>
    <w:rsid w:val="00B96284"/>
    <w:rsid w:val="00BB1358"/>
    <w:rsid w:val="00BB422C"/>
    <w:rsid w:val="00BC17BF"/>
    <w:rsid w:val="00BC4426"/>
    <w:rsid w:val="00BC6049"/>
    <w:rsid w:val="00BC6F36"/>
    <w:rsid w:val="00BD2471"/>
    <w:rsid w:val="00BD3339"/>
    <w:rsid w:val="00BF13CE"/>
    <w:rsid w:val="00BF2214"/>
    <w:rsid w:val="00BF2A4B"/>
    <w:rsid w:val="00BF53FB"/>
    <w:rsid w:val="00C008B1"/>
    <w:rsid w:val="00C03AFC"/>
    <w:rsid w:val="00C137E5"/>
    <w:rsid w:val="00C16A98"/>
    <w:rsid w:val="00C26DF5"/>
    <w:rsid w:val="00C30883"/>
    <w:rsid w:val="00C32647"/>
    <w:rsid w:val="00C34756"/>
    <w:rsid w:val="00C373B2"/>
    <w:rsid w:val="00C41C24"/>
    <w:rsid w:val="00C4561C"/>
    <w:rsid w:val="00C4636D"/>
    <w:rsid w:val="00C52D23"/>
    <w:rsid w:val="00C553CF"/>
    <w:rsid w:val="00C61835"/>
    <w:rsid w:val="00C639CF"/>
    <w:rsid w:val="00C644DF"/>
    <w:rsid w:val="00C71DD5"/>
    <w:rsid w:val="00C74367"/>
    <w:rsid w:val="00C765E8"/>
    <w:rsid w:val="00C92871"/>
    <w:rsid w:val="00C96E3A"/>
    <w:rsid w:val="00CB0AC7"/>
    <w:rsid w:val="00CB21FB"/>
    <w:rsid w:val="00CB382B"/>
    <w:rsid w:val="00CC3816"/>
    <w:rsid w:val="00CD28AC"/>
    <w:rsid w:val="00CD297A"/>
    <w:rsid w:val="00CE0D8E"/>
    <w:rsid w:val="00CF6610"/>
    <w:rsid w:val="00D03DD1"/>
    <w:rsid w:val="00D05101"/>
    <w:rsid w:val="00D10721"/>
    <w:rsid w:val="00D1608B"/>
    <w:rsid w:val="00D227AE"/>
    <w:rsid w:val="00D34869"/>
    <w:rsid w:val="00D371AA"/>
    <w:rsid w:val="00D45370"/>
    <w:rsid w:val="00D53C51"/>
    <w:rsid w:val="00D60CC7"/>
    <w:rsid w:val="00D6261D"/>
    <w:rsid w:val="00D67DF9"/>
    <w:rsid w:val="00D77243"/>
    <w:rsid w:val="00D81253"/>
    <w:rsid w:val="00D925BE"/>
    <w:rsid w:val="00D93DEC"/>
    <w:rsid w:val="00D95835"/>
    <w:rsid w:val="00DA270A"/>
    <w:rsid w:val="00DA4901"/>
    <w:rsid w:val="00DA699F"/>
    <w:rsid w:val="00DB3240"/>
    <w:rsid w:val="00DD3A81"/>
    <w:rsid w:val="00DE0744"/>
    <w:rsid w:val="00DE4858"/>
    <w:rsid w:val="00DE5BB9"/>
    <w:rsid w:val="00DF50E9"/>
    <w:rsid w:val="00DF513E"/>
    <w:rsid w:val="00E03265"/>
    <w:rsid w:val="00E04264"/>
    <w:rsid w:val="00E057D6"/>
    <w:rsid w:val="00E12C1C"/>
    <w:rsid w:val="00E13E99"/>
    <w:rsid w:val="00E156E7"/>
    <w:rsid w:val="00E17193"/>
    <w:rsid w:val="00E21462"/>
    <w:rsid w:val="00E258FA"/>
    <w:rsid w:val="00E26A2A"/>
    <w:rsid w:val="00E30261"/>
    <w:rsid w:val="00E4009D"/>
    <w:rsid w:val="00E40FE1"/>
    <w:rsid w:val="00E50D65"/>
    <w:rsid w:val="00E538ED"/>
    <w:rsid w:val="00E628B5"/>
    <w:rsid w:val="00E63F85"/>
    <w:rsid w:val="00E65522"/>
    <w:rsid w:val="00E71353"/>
    <w:rsid w:val="00E7281C"/>
    <w:rsid w:val="00E7297E"/>
    <w:rsid w:val="00E735F2"/>
    <w:rsid w:val="00E801DF"/>
    <w:rsid w:val="00E8251E"/>
    <w:rsid w:val="00E90A9C"/>
    <w:rsid w:val="00E916A5"/>
    <w:rsid w:val="00EA0008"/>
    <w:rsid w:val="00EB6E1B"/>
    <w:rsid w:val="00ED0ACF"/>
    <w:rsid w:val="00ED295A"/>
    <w:rsid w:val="00ED5657"/>
    <w:rsid w:val="00EE2375"/>
    <w:rsid w:val="00EE6DE2"/>
    <w:rsid w:val="00EF379F"/>
    <w:rsid w:val="00EF58F8"/>
    <w:rsid w:val="00F01E7B"/>
    <w:rsid w:val="00F06B23"/>
    <w:rsid w:val="00F06C51"/>
    <w:rsid w:val="00F22E90"/>
    <w:rsid w:val="00F336BA"/>
    <w:rsid w:val="00F558F7"/>
    <w:rsid w:val="00F6148E"/>
    <w:rsid w:val="00F61E18"/>
    <w:rsid w:val="00F63CDD"/>
    <w:rsid w:val="00F72E94"/>
    <w:rsid w:val="00F7349D"/>
    <w:rsid w:val="00F82358"/>
    <w:rsid w:val="00F842D5"/>
    <w:rsid w:val="00F84FA7"/>
    <w:rsid w:val="00F8581B"/>
    <w:rsid w:val="00F9567D"/>
    <w:rsid w:val="00FA1438"/>
    <w:rsid w:val="00FA6C62"/>
    <w:rsid w:val="00FB33CF"/>
    <w:rsid w:val="00FC0489"/>
    <w:rsid w:val="00FD454E"/>
    <w:rsid w:val="00FE1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E2D1D"/>
    <w:pPr>
      <w:suppressAutoHyphens/>
    </w:pPr>
    <w:rPr>
      <w:color w:val="000000"/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pPr>
      <w:numPr>
        <w:numId w:val="1"/>
      </w:numPr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Nagwek2">
    <w:name w:val="heading 2"/>
    <w:basedOn w:val="Normalny"/>
    <w:next w:val="Normalny"/>
    <w:qFormat/>
    <w:pPr>
      <w:numPr>
        <w:ilvl w:val="1"/>
        <w:numId w:val="1"/>
      </w:numP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pPr>
      <w:numPr>
        <w:ilvl w:val="2"/>
        <w:numId w:val="1"/>
      </w:numP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pPr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gwek8">
    <w:name w:val="heading 8"/>
    <w:basedOn w:val="Normalny"/>
    <w:next w:val="Normalny"/>
    <w:link w:val="Nagwek8Znak"/>
    <w:qFormat/>
    <w:rsid w:val="0083634D"/>
    <w:pPr>
      <w:suppressAutoHyphens w:val="0"/>
      <w:spacing w:before="240" w:after="60"/>
      <w:outlineLvl w:val="7"/>
    </w:pPr>
    <w:rPr>
      <w:rFonts w:ascii="Calibri" w:hAnsi="Calibri"/>
      <w:i/>
      <w:iCs/>
      <w:color w:val="auto"/>
      <w:lang w:eastAsia="pl-PL"/>
    </w:rPr>
  </w:style>
  <w:style w:type="character" w:default="1" w:styleId="Domylnaczcionkaakapitu">
    <w:name w:val="Default Paragraph Font"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2z0">
    <w:name w:val="WW8Num2z0"/>
    <w:rPr>
      <w:rFonts w:ascii="Verdana" w:eastAsia="Verdana" w:hAnsi="Verdana" w:cs="Verdana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2z1">
    <w:name w:val="WW8Num2z1"/>
    <w:rPr>
      <w:rFonts w:ascii="Courier New" w:eastAsia="Courier New" w:hAnsi="Courier New" w:cs="Courier New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3z0">
    <w:name w:val="WW8Num3z0"/>
    <w:rPr>
      <w:rFonts w:ascii="Verdana" w:eastAsia="Verdana" w:hAnsi="Verdana" w:cs="Verdana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3z1">
    <w:name w:val="WW8Num3z1"/>
    <w:rPr>
      <w:rFonts w:ascii="Courier New" w:eastAsia="Courier New" w:hAnsi="Courier New" w:cs="Courier New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4z0">
    <w:name w:val="WW8Num4z0"/>
    <w:rPr>
      <w:rFonts w:ascii="Arial" w:eastAsia="Arial" w:hAnsi="Arial" w:cs="Arial"/>
      <w:b w:val="0"/>
      <w:bCs w:val="0"/>
      <w:i w:val="0"/>
      <w:iCs w:val="0"/>
      <w:strike w:val="0"/>
      <w:dstrike w:val="0"/>
      <w:color w:val="000000"/>
      <w:sz w:val="22"/>
      <w:szCs w:val="22"/>
      <w:u w:val="none"/>
    </w:rPr>
  </w:style>
  <w:style w:type="character" w:customStyle="1" w:styleId="WW8Num5z0">
    <w:name w:val="WW8Num5z0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6z0">
    <w:name w:val="WW8Num6z0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6z1">
    <w:name w:val="WW8Num6z1"/>
    <w:rPr>
      <w:rFonts w:ascii="Times New Roman" w:eastAsia="Times New Roman" w:hAnsi="Times New Roman" w:cs="Times New Roman"/>
      <w:b/>
      <w:bCs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7z0">
    <w:name w:val="WW8Num7z0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8z0">
    <w:name w:val="WW8Num8z0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8z1">
    <w:name w:val="WW8Num8z1"/>
    <w:rPr>
      <w:rFonts w:ascii="Verdana" w:eastAsia="Verdana" w:hAnsi="Verdana" w:cs="Verdana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9z0">
    <w:name w:val="WW8Num9z0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9z2">
    <w:name w:val="WW8Num9z2"/>
    <w:rPr>
      <w:rFonts w:ascii="Verdana" w:eastAsia="Verdana" w:hAnsi="Verdana" w:cs="Verdana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10z0">
    <w:name w:val="WW8Num10z0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10z1">
    <w:name w:val="WW8Num10z1"/>
    <w:rPr>
      <w:rFonts w:ascii="Verdana" w:eastAsia="Verdana" w:hAnsi="Verdana" w:cs="Verdana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11z0">
    <w:name w:val="WW8Num11z0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11z1">
    <w:name w:val="WW8Num11z1"/>
    <w:rPr>
      <w:rFonts w:ascii="Verdana" w:eastAsia="Verdana" w:hAnsi="Verdana" w:cs="Verdana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12z0">
    <w:name w:val="WW8Num12z0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13z0">
    <w:name w:val="WW8Num13z0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14z0">
    <w:name w:val="WW8Num14z0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15z0">
    <w:name w:val="WW8Num15z0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15z1">
    <w:name w:val="WW8Num15z1"/>
    <w:rPr>
      <w:rFonts w:ascii="Verdana" w:eastAsia="Verdana" w:hAnsi="Verdana" w:cs="Verdana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15z2">
    <w:name w:val="WW8Num15z2"/>
    <w:rPr>
      <w:rFonts w:ascii="Courier New" w:eastAsia="Courier New" w:hAnsi="Courier New" w:cs="Courier New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16z0">
    <w:name w:val="WW8Num16z0"/>
    <w:rPr>
      <w:rFonts w:ascii="Verdana" w:eastAsia="Verdana" w:hAnsi="Verdana" w:cs="Verdana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16z1">
    <w:name w:val="WW8Num16z1"/>
    <w:rPr>
      <w:rFonts w:ascii="Courier New" w:eastAsia="Courier New" w:hAnsi="Courier New" w:cs="Courier New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17z0">
    <w:name w:val="WW8Num17z0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18z0">
    <w:name w:val="WW8Num18z0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19z0">
    <w:name w:val="WW8Num19z0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20z0">
    <w:name w:val="WW8Num20z0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21z0">
    <w:name w:val="WW8Num21z0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22z0">
    <w:name w:val="WW8Num22z0"/>
    <w:rPr>
      <w:rFonts w:ascii="Symbol" w:hAnsi="Symbol"/>
      <w:sz w:val="20"/>
    </w:rPr>
  </w:style>
  <w:style w:type="character" w:customStyle="1" w:styleId="WW8Num22z1">
    <w:name w:val="WW8Num22z1"/>
    <w:rPr>
      <w:rFonts w:ascii="Courier New" w:hAnsi="Courier New"/>
      <w:sz w:val="20"/>
    </w:rPr>
  </w:style>
  <w:style w:type="character" w:customStyle="1" w:styleId="WW8Num22z2">
    <w:name w:val="WW8Num22z2"/>
    <w:rPr>
      <w:rFonts w:ascii="Wingdings" w:hAnsi="Wingdings"/>
      <w:sz w:val="20"/>
    </w:rPr>
  </w:style>
  <w:style w:type="character" w:customStyle="1" w:styleId="WW8Num23z0">
    <w:name w:val="WW8Num23z0"/>
    <w:rPr>
      <w:rFonts w:ascii="Symbol" w:hAnsi="Symbol"/>
      <w:sz w:val="20"/>
    </w:rPr>
  </w:style>
  <w:style w:type="character" w:customStyle="1" w:styleId="WW8Num23z1">
    <w:name w:val="WW8Num23z1"/>
    <w:rPr>
      <w:rFonts w:ascii="Courier New" w:hAnsi="Courier New"/>
      <w:sz w:val="20"/>
    </w:rPr>
  </w:style>
  <w:style w:type="character" w:customStyle="1" w:styleId="WW8Num23z2">
    <w:name w:val="WW8Num23z2"/>
    <w:rPr>
      <w:rFonts w:ascii="Wingdings" w:hAnsi="Wingdings"/>
      <w:sz w:val="20"/>
    </w:rPr>
  </w:style>
  <w:style w:type="character" w:customStyle="1" w:styleId="WW8Num24z0">
    <w:name w:val="WW8Num24z0"/>
    <w:rPr>
      <w:rFonts w:ascii="Wingdings" w:hAnsi="Wingdings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3">
    <w:name w:val="WW8Num24z3"/>
    <w:rPr>
      <w:rFonts w:ascii="Symbol" w:hAnsi="Symbol"/>
    </w:rPr>
  </w:style>
  <w:style w:type="character" w:customStyle="1" w:styleId="WW8Num25z0">
    <w:name w:val="WW8Num25z0"/>
    <w:rPr>
      <w:rFonts w:ascii="Symbol" w:hAnsi="Symbol"/>
      <w:sz w:val="20"/>
    </w:rPr>
  </w:style>
  <w:style w:type="character" w:customStyle="1" w:styleId="WW8Num25z1">
    <w:name w:val="WW8Num25z1"/>
    <w:rPr>
      <w:rFonts w:ascii="Courier New" w:hAnsi="Courier New" w:cs="Times New Roman"/>
      <w:sz w:val="20"/>
    </w:rPr>
  </w:style>
  <w:style w:type="character" w:customStyle="1" w:styleId="WW8Num25z2">
    <w:name w:val="WW8Num25z2"/>
    <w:rPr>
      <w:rFonts w:ascii="Wingdings" w:hAnsi="Wingdings"/>
      <w:sz w:val="20"/>
    </w:rPr>
  </w:style>
  <w:style w:type="character" w:customStyle="1" w:styleId="WW8Num26z0">
    <w:name w:val="WW8Num26z0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26z1">
    <w:name w:val="WW8Num26z1"/>
    <w:rPr>
      <w:rFonts w:ascii="Agency FB" w:hAnsi="Agency FB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27z1">
    <w:name w:val="WW8Num27z1"/>
    <w:rPr>
      <w:rFonts w:ascii="Courier New" w:hAnsi="Courier New" w:cs="Courier New"/>
    </w:rPr>
  </w:style>
  <w:style w:type="character" w:customStyle="1" w:styleId="WW8Num27z2">
    <w:name w:val="WW8Num27z2"/>
    <w:rPr>
      <w:rFonts w:ascii="Wingdings" w:hAnsi="Wingdings"/>
    </w:rPr>
  </w:style>
  <w:style w:type="character" w:customStyle="1" w:styleId="WW8Num27z3">
    <w:name w:val="WW8Num27z3"/>
    <w:rPr>
      <w:rFonts w:ascii="Symbol" w:hAnsi="Symbol"/>
    </w:rPr>
  </w:style>
  <w:style w:type="character" w:customStyle="1" w:styleId="WW8Num28z0">
    <w:name w:val="WW8Num28z0"/>
    <w:rPr>
      <w:rFonts w:ascii="Wingdings" w:hAnsi="Wingdings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3">
    <w:name w:val="WW8Num28z3"/>
    <w:rPr>
      <w:rFonts w:ascii="Symbol" w:hAnsi="Symbol"/>
    </w:rPr>
  </w:style>
  <w:style w:type="character" w:customStyle="1" w:styleId="WW8Num29z0">
    <w:name w:val="WW8Num29z0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29z1">
    <w:name w:val="WW8Num29z1"/>
    <w:rPr>
      <w:rFonts w:ascii="Verdana" w:eastAsia="Verdana" w:hAnsi="Verdana" w:cs="Verdana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29z2">
    <w:name w:val="WW8Num29z2"/>
    <w:rPr>
      <w:rFonts w:ascii="Courier New" w:eastAsia="Courier New" w:hAnsi="Courier New" w:cs="Courier New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30z0">
    <w:name w:val="WW8Num30z0"/>
    <w:rPr>
      <w:rFonts w:ascii="Agency FB" w:hAnsi="Agency FB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/>
    </w:rPr>
  </w:style>
  <w:style w:type="character" w:customStyle="1" w:styleId="WW8Num30z3">
    <w:name w:val="WW8Num30z3"/>
    <w:rPr>
      <w:rFonts w:ascii="Symbol" w:hAnsi="Symbol"/>
    </w:rPr>
  </w:style>
  <w:style w:type="character" w:customStyle="1" w:styleId="WW8Num31z0">
    <w:name w:val="WW8Num31z0"/>
    <w:rPr>
      <w:rFonts w:ascii="Symbol" w:hAnsi="Symbol"/>
      <w:sz w:val="20"/>
    </w:rPr>
  </w:style>
  <w:style w:type="character" w:customStyle="1" w:styleId="WW8Num32z0">
    <w:name w:val="WW8Num32z0"/>
    <w:rPr>
      <w:rFonts w:ascii="Wingdings" w:hAnsi="Wingdings"/>
    </w:rPr>
  </w:style>
  <w:style w:type="character" w:customStyle="1" w:styleId="WW8Num32z1">
    <w:name w:val="WW8Num32z1"/>
    <w:rPr>
      <w:rFonts w:ascii="Courier New" w:hAnsi="Courier New" w:cs="Courier New"/>
    </w:rPr>
  </w:style>
  <w:style w:type="character" w:customStyle="1" w:styleId="WW8Num32z3">
    <w:name w:val="WW8Num32z3"/>
    <w:rPr>
      <w:rFonts w:ascii="Symbol" w:hAnsi="Symbol"/>
    </w:rPr>
  </w:style>
  <w:style w:type="character" w:customStyle="1" w:styleId="WW8Num34z0">
    <w:name w:val="WW8Num34z0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34z1">
    <w:name w:val="WW8Num34z1"/>
    <w:rPr>
      <w:rFonts w:ascii="Agency FB" w:hAnsi="Agency FB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34z2">
    <w:name w:val="WW8Num34z2"/>
    <w:rPr>
      <w:rFonts w:ascii="Courier New" w:eastAsia="Courier New" w:hAnsi="Courier New" w:cs="Courier New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35z0">
    <w:name w:val="WW8Num35z0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35z1">
    <w:name w:val="WW8Num35z1"/>
    <w:rPr>
      <w:rFonts w:ascii="Courier New" w:hAnsi="Courier New" w:cs="Courier New"/>
    </w:rPr>
  </w:style>
  <w:style w:type="character" w:customStyle="1" w:styleId="WW8Num35z2">
    <w:name w:val="WW8Num35z2"/>
    <w:rPr>
      <w:rFonts w:ascii="Wingdings" w:hAnsi="Wingdings"/>
    </w:rPr>
  </w:style>
  <w:style w:type="character" w:customStyle="1" w:styleId="WW8Num35z3">
    <w:name w:val="WW8Num35z3"/>
    <w:rPr>
      <w:rFonts w:ascii="Symbol" w:hAnsi="Symbol"/>
    </w:rPr>
  </w:style>
  <w:style w:type="character" w:customStyle="1" w:styleId="WW8Num36z0">
    <w:name w:val="WW8Num36z0"/>
    <w:rPr>
      <w:rFonts w:ascii="Agency FB" w:hAnsi="Agency FB"/>
    </w:rPr>
  </w:style>
  <w:style w:type="character" w:customStyle="1" w:styleId="WW8Num36z1">
    <w:name w:val="WW8Num36z1"/>
    <w:rPr>
      <w:rFonts w:ascii="Courier New" w:hAnsi="Courier New" w:cs="Courier New"/>
    </w:rPr>
  </w:style>
  <w:style w:type="character" w:customStyle="1" w:styleId="WW8Num36z2">
    <w:name w:val="WW8Num36z2"/>
    <w:rPr>
      <w:rFonts w:ascii="Wingdings" w:hAnsi="Wingdings"/>
    </w:rPr>
  </w:style>
  <w:style w:type="character" w:customStyle="1" w:styleId="WW8Num36z3">
    <w:name w:val="WW8Num36z3"/>
    <w:rPr>
      <w:rFonts w:ascii="Symbol" w:hAnsi="Symbol"/>
    </w:rPr>
  </w:style>
  <w:style w:type="character" w:customStyle="1" w:styleId="WW8Num37z0">
    <w:name w:val="WW8Num37z0"/>
    <w:rPr>
      <w:rFonts w:ascii="Wingdings" w:hAnsi="Wingdings"/>
    </w:rPr>
  </w:style>
  <w:style w:type="character" w:customStyle="1" w:styleId="WW8Num37z1">
    <w:name w:val="WW8Num37z1"/>
    <w:rPr>
      <w:rFonts w:ascii="Courier New" w:hAnsi="Courier New" w:cs="Courier New"/>
    </w:rPr>
  </w:style>
  <w:style w:type="character" w:customStyle="1" w:styleId="WW8Num37z3">
    <w:name w:val="WW8Num37z3"/>
    <w:rPr>
      <w:rFonts w:ascii="Symbol" w:hAnsi="Symbol"/>
    </w:rPr>
  </w:style>
  <w:style w:type="character" w:customStyle="1" w:styleId="WW8Num38z0">
    <w:name w:val="WW8Num38z0"/>
    <w:rPr>
      <w:rFonts w:ascii="Agency FB" w:hAnsi="Agency FB"/>
    </w:rPr>
  </w:style>
  <w:style w:type="character" w:customStyle="1" w:styleId="WW8Num38z1">
    <w:name w:val="WW8Num38z1"/>
    <w:rPr>
      <w:rFonts w:ascii="Courier New" w:hAnsi="Courier New" w:cs="Courier New"/>
    </w:rPr>
  </w:style>
  <w:style w:type="character" w:customStyle="1" w:styleId="WW8Num38z2">
    <w:name w:val="WW8Num38z2"/>
    <w:rPr>
      <w:rFonts w:ascii="Wingdings" w:hAnsi="Wingdings"/>
    </w:rPr>
  </w:style>
  <w:style w:type="character" w:customStyle="1" w:styleId="WW8Num38z3">
    <w:name w:val="WW8Num38z3"/>
    <w:rPr>
      <w:rFonts w:ascii="Symbol" w:hAnsi="Symbol"/>
    </w:rPr>
  </w:style>
  <w:style w:type="character" w:customStyle="1" w:styleId="WW8Num41z0">
    <w:name w:val="WW8Num41z0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41z1">
    <w:name w:val="WW8Num41z1"/>
    <w:rPr>
      <w:rFonts w:ascii="Agency FB" w:hAnsi="Agency FB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42z0">
    <w:name w:val="WW8Num42z0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42z1">
    <w:name w:val="WW8Num42z1"/>
    <w:rPr>
      <w:rFonts w:ascii="Wingdings" w:hAnsi="Wingdings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42z2">
    <w:name w:val="WW8Num42z2"/>
    <w:rPr>
      <w:rFonts w:ascii="Courier New" w:eastAsia="Courier New" w:hAnsi="Courier New" w:cs="Courier New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43z0">
    <w:name w:val="WW8Num43z0"/>
    <w:rPr>
      <w:rFonts w:ascii="Wingdings" w:hAnsi="Wingdings"/>
    </w:rPr>
  </w:style>
  <w:style w:type="character" w:customStyle="1" w:styleId="WW8Num43z1">
    <w:name w:val="WW8Num43z1"/>
    <w:rPr>
      <w:rFonts w:ascii="Courier New" w:hAnsi="Courier New" w:cs="Courier New"/>
    </w:rPr>
  </w:style>
  <w:style w:type="character" w:customStyle="1" w:styleId="WW8Num43z3">
    <w:name w:val="WW8Num43z3"/>
    <w:rPr>
      <w:rFonts w:ascii="Symbol" w:hAnsi="Symbol"/>
    </w:rPr>
  </w:style>
  <w:style w:type="character" w:customStyle="1" w:styleId="WW8Num45z0">
    <w:name w:val="WW8Num45z0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46z0">
    <w:name w:val="WW8Num46z0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46z1">
    <w:name w:val="WW8Num46z1"/>
    <w:rPr>
      <w:rFonts w:ascii="Verdana" w:eastAsia="Verdana" w:hAnsi="Verdana" w:cs="Verdana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47z0">
    <w:name w:val="WW8Num47z0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47z1">
    <w:name w:val="WW8Num47z1"/>
    <w:rPr>
      <w:rFonts w:ascii="Courier New" w:hAnsi="Courier New" w:cs="Courier New"/>
    </w:rPr>
  </w:style>
  <w:style w:type="character" w:customStyle="1" w:styleId="WW8Num47z2">
    <w:name w:val="WW8Num47z2"/>
    <w:rPr>
      <w:rFonts w:ascii="Wingdings" w:hAnsi="Wingdings"/>
    </w:rPr>
  </w:style>
  <w:style w:type="character" w:customStyle="1" w:styleId="WW8Num47z3">
    <w:name w:val="WW8Num47z3"/>
    <w:rPr>
      <w:rFonts w:ascii="Symbol" w:hAnsi="Symbol"/>
    </w:rPr>
  </w:style>
  <w:style w:type="character" w:customStyle="1" w:styleId="WW8Num48z0">
    <w:name w:val="WW8Num48z0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48z1">
    <w:name w:val="WW8Num48z1"/>
    <w:rPr>
      <w:rFonts w:ascii="Courier New" w:hAnsi="Courier New" w:cs="Courier New"/>
    </w:rPr>
  </w:style>
  <w:style w:type="character" w:customStyle="1" w:styleId="WW8Num48z2">
    <w:name w:val="WW8Num48z2"/>
    <w:rPr>
      <w:rFonts w:ascii="Wingdings" w:hAnsi="Wingdings"/>
    </w:rPr>
  </w:style>
  <w:style w:type="character" w:customStyle="1" w:styleId="WW8Num48z3">
    <w:name w:val="WW8Num48z3"/>
    <w:rPr>
      <w:rFonts w:ascii="Symbol" w:hAnsi="Symbol"/>
    </w:rPr>
  </w:style>
  <w:style w:type="character" w:customStyle="1" w:styleId="WW8Num49z0">
    <w:name w:val="WW8Num49z0"/>
    <w:rPr>
      <w:rFonts w:ascii="Agency FB" w:hAnsi="Agency FB"/>
    </w:rPr>
  </w:style>
  <w:style w:type="character" w:customStyle="1" w:styleId="WW8Num49z1">
    <w:name w:val="WW8Num49z1"/>
    <w:rPr>
      <w:rFonts w:ascii="Courier New" w:hAnsi="Courier New" w:cs="Courier New"/>
    </w:rPr>
  </w:style>
  <w:style w:type="character" w:customStyle="1" w:styleId="WW8Num49z2">
    <w:name w:val="WW8Num49z2"/>
    <w:rPr>
      <w:rFonts w:ascii="Wingdings" w:hAnsi="Wingdings"/>
    </w:rPr>
  </w:style>
  <w:style w:type="character" w:customStyle="1" w:styleId="WW8Num49z3">
    <w:name w:val="WW8Num49z3"/>
    <w:rPr>
      <w:rFonts w:ascii="Symbol" w:hAnsi="Symbol"/>
    </w:rPr>
  </w:style>
  <w:style w:type="character" w:customStyle="1" w:styleId="WW8Num50z0">
    <w:name w:val="WW8Num50z0"/>
    <w:rPr>
      <w:rFonts w:ascii="Agency FB" w:hAnsi="Agency FB"/>
      <w:sz w:val="20"/>
    </w:rPr>
  </w:style>
  <w:style w:type="character" w:customStyle="1" w:styleId="WW8Num50z1">
    <w:name w:val="WW8Num50z1"/>
    <w:rPr>
      <w:rFonts w:ascii="Symbol" w:hAnsi="Symbol"/>
      <w:sz w:val="20"/>
    </w:rPr>
  </w:style>
  <w:style w:type="character" w:customStyle="1" w:styleId="WW8Num51z0">
    <w:name w:val="WW8Num51z0"/>
    <w:rPr>
      <w:rFonts w:ascii="Agency FB" w:hAnsi="Agency FB"/>
      <w:sz w:val="20"/>
    </w:rPr>
  </w:style>
  <w:style w:type="character" w:customStyle="1" w:styleId="WW8Num51z1">
    <w:name w:val="WW8Num51z1"/>
    <w:rPr>
      <w:rFonts w:ascii="Courier New" w:hAnsi="Courier New" w:cs="Times New Roman"/>
      <w:sz w:val="20"/>
    </w:rPr>
  </w:style>
  <w:style w:type="character" w:customStyle="1" w:styleId="WW8Num51z2">
    <w:name w:val="WW8Num51z2"/>
    <w:rPr>
      <w:rFonts w:ascii="Wingdings" w:hAnsi="Wingdings"/>
      <w:sz w:val="20"/>
    </w:rPr>
  </w:style>
  <w:style w:type="character" w:customStyle="1" w:styleId="WW8Num52z0">
    <w:name w:val="WW8Num52z0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52z1">
    <w:name w:val="WW8Num52z1"/>
    <w:rPr>
      <w:rFonts w:ascii="Symbol" w:hAnsi="Symbol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53z0">
    <w:name w:val="WW8Num53z0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53z1">
    <w:name w:val="WW8Num53z1"/>
    <w:rPr>
      <w:rFonts w:ascii="Verdana" w:eastAsia="Verdana" w:hAnsi="Verdana" w:cs="Verdana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54z0">
    <w:name w:val="WW8Num54z0"/>
    <w:rPr>
      <w:rFonts w:ascii="Wingdings" w:hAnsi="Wingdings"/>
      <w:sz w:val="20"/>
    </w:rPr>
  </w:style>
  <w:style w:type="character" w:customStyle="1" w:styleId="WW8Num54z1">
    <w:name w:val="WW8Num54z1"/>
    <w:rPr>
      <w:rFonts w:ascii="Courier New" w:hAnsi="Courier New" w:cs="Times New Roman"/>
      <w:sz w:val="20"/>
    </w:rPr>
  </w:style>
  <w:style w:type="character" w:customStyle="1" w:styleId="WW8Num56z0">
    <w:name w:val="WW8Num56z0"/>
    <w:rPr>
      <w:rFonts w:ascii="Wingdings" w:hAnsi="Wingdings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56z1">
    <w:name w:val="WW8Num56z1"/>
    <w:rPr>
      <w:rFonts w:ascii="Courier New" w:eastAsia="Courier New" w:hAnsi="Courier New" w:cs="Courier New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56z2">
    <w:name w:val="WW8Num56z2"/>
    <w:rPr>
      <w:rFonts w:ascii="Verdana" w:eastAsia="Verdana" w:hAnsi="Verdana" w:cs="Verdana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58z0">
    <w:name w:val="WW8Num58z0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58z1">
    <w:name w:val="WW8Num58z1"/>
    <w:rPr>
      <w:rFonts w:ascii="Verdana" w:eastAsia="Verdana" w:hAnsi="Verdana" w:cs="Verdana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dymkaZnak">
    <w:name w:val="Tekst dymka Znak"/>
    <w:rPr>
      <w:rFonts w:ascii="Tahoma" w:hAnsi="Tahoma" w:cs="Tahoma"/>
      <w:color w:val="000000"/>
      <w:sz w:val="16"/>
      <w:szCs w:val="16"/>
    </w:rPr>
  </w:style>
  <w:style w:type="character" w:customStyle="1" w:styleId="TekstkomentarzaZnak">
    <w:name w:val="Tekst komentarza Znak"/>
    <w:rPr>
      <w:color w:val="000000"/>
    </w:rPr>
  </w:style>
  <w:style w:type="character" w:customStyle="1" w:styleId="TematkomentarzaZnak">
    <w:name w:val="Temat komentarza Znak"/>
    <w:rPr>
      <w:b/>
      <w:bCs/>
      <w:color w:val="000000"/>
    </w:rPr>
  </w:style>
  <w:style w:type="character" w:customStyle="1" w:styleId="NagwekZnak">
    <w:name w:val="Nagłówek Znak"/>
    <w:uiPriority w:val="99"/>
    <w:rPr>
      <w:color w:val="000000"/>
      <w:sz w:val="24"/>
      <w:szCs w:val="24"/>
    </w:rPr>
  </w:style>
  <w:style w:type="character" w:customStyle="1" w:styleId="StopkaZnak">
    <w:name w:val="Stopka Znak"/>
    <w:uiPriority w:val="99"/>
    <w:rPr>
      <w:color w:val="000000"/>
      <w:sz w:val="24"/>
      <w:szCs w:val="24"/>
    </w:rPr>
  </w:style>
  <w:style w:type="character" w:styleId="Uwydatnienie">
    <w:name w:val="Emphasis"/>
    <w:qFormat/>
    <w:rPr>
      <w:i/>
      <w:iCs/>
    </w:rPr>
  </w:style>
  <w:style w:type="character" w:styleId="Numerstrony">
    <w:name w:val="page number"/>
  </w:style>
  <w:style w:type="character" w:styleId="Hipercze">
    <w:name w:val="Hyperlink"/>
    <w:rPr>
      <w:color w:val="0000FF"/>
      <w:u w:val="single"/>
    </w:rPr>
  </w:style>
  <w:style w:type="character" w:customStyle="1" w:styleId="TekstprzypisukocowegoZnak">
    <w:name w:val="Tekst przypisu końcowego Znak"/>
    <w:rPr>
      <w:color w:val="000000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TekstprzypisudolnegoZnak">
    <w:name w:val="Tekst przypisu dolnego Znak"/>
    <w:aliases w:val="Podrozdział Znak,Footnote Znak,Podrozdzia3 Znak,Podrozdział Znak1,Footnote Znak1,Podrozdzia3 Znak1,-E Fuﬂnotentext Znak1,Fuﬂnotentext Ursprung Znak1,Fußnotentext Ursprung Znak1,-E Fußnotentext Znak1,Fußnote Znak1"/>
    <w:uiPriority w:val="99"/>
    <w:rPr>
      <w:color w:val="000000"/>
    </w:rPr>
  </w:style>
  <w:style w:type="character" w:customStyle="1" w:styleId="Znakiprzypiswdolnych">
    <w:name w:val="Znaki przypisów dolnych"/>
    <w:rPr>
      <w:vertAlign w:val="superscript"/>
    </w:rPr>
  </w:style>
  <w:style w:type="character" w:styleId="Odwoanieprzypisudolnego">
    <w:name w:val="footnote reference"/>
    <w:aliases w:val="Footnote Reference Number"/>
    <w:uiPriority w:val="99"/>
    <w:rPr>
      <w:vertAlign w:val="superscript"/>
    </w:rPr>
  </w:style>
  <w:style w:type="character" w:customStyle="1" w:styleId="RTFNum21">
    <w:name w:val="RTF_Num 2 1"/>
    <w:rPr>
      <w:rFonts w:ascii="Times New Roman" w:hAnsi="Times New Roman"/>
    </w:rPr>
  </w:style>
  <w:style w:type="character" w:styleId="Odwoanieprzypisukocowego">
    <w:name w:val="endnote reference"/>
    <w:rPr>
      <w:vertAlign w:val="superscript"/>
    </w:rPr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character" w:customStyle="1" w:styleId="Znakinumeracji">
    <w:name w:val="Znaki numeracji"/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customStyle="1" w:styleId="Tekstkomentarza1">
    <w:name w:val="Tekst komentarza1"/>
    <w:basedOn w:val="Normalny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Nagwek">
    <w:name w:val="header"/>
    <w:basedOn w:val="Normalny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</w:style>
  <w:style w:type="paragraph" w:customStyle="1" w:styleId="titlefront">
    <w:name w:val="title_front"/>
    <w:basedOn w:val="Normalny"/>
    <w:pPr>
      <w:spacing w:before="240"/>
      <w:ind w:left="1701"/>
      <w:jc w:val="right"/>
    </w:pPr>
    <w:rPr>
      <w:rFonts w:ascii="Optima" w:hAnsi="Optima"/>
      <w:b/>
      <w:color w:val="auto"/>
      <w:sz w:val="28"/>
      <w:szCs w:val="20"/>
      <w:lang w:val="en-GB"/>
    </w:rPr>
  </w:style>
  <w:style w:type="paragraph" w:styleId="Akapitzlist">
    <w:name w:val="List Paragraph"/>
    <w:aliases w:val="Akapit z listą 1"/>
    <w:basedOn w:val="Normalny"/>
    <w:link w:val="AkapitzlistZnak"/>
    <w:uiPriority w:val="34"/>
    <w:qFormat/>
    <w:pPr>
      <w:ind w:left="720"/>
    </w:pPr>
    <w:rPr>
      <w:lang/>
    </w:rPr>
  </w:style>
  <w:style w:type="paragraph" w:styleId="Tekstprzypisukocowego">
    <w:name w:val="endnote text"/>
    <w:basedOn w:val="Normalny"/>
    <w:rPr>
      <w:sz w:val="20"/>
      <w:szCs w:val="20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"/>
    <w:basedOn w:val="Normalny"/>
    <w:uiPriority w:val="99"/>
    <w:rPr>
      <w:sz w:val="20"/>
      <w:szCs w:val="20"/>
    </w:rPr>
  </w:style>
  <w:style w:type="paragraph" w:customStyle="1" w:styleId="Zawartoramki">
    <w:name w:val="Zawartość ramki"/>
    <w:basedOn w:val="Tekstpodstawowy"/>
  </w:style>
  <w:style w:type="character" w:styleId="Odwoaniedokomentarza">
    <w:name w:val="annotation reference"/>
    <w:uiPriority w:val="99"/>
    <w:semiHidden/>
    <w:unhideWhenUsed/>
    <w:rsid w:val="001B12D4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unhideWhenUsed/>
    <w:rsid w:val="001B12D4"/>
    <w:rPr>
      <w:sz w:val="20"/>
      <w:szCs w:val="20"/>
      <w:lang/>
    </w:rPr>
  </w:style>
  <w:style w:type="character" w:customStyle="1" w:styleId="TekstkomentarzaZnak1">
    <w:name w:val="Tekst komentarza Znak1"/>
    <w:link w:val="Tekstkomentarza"/>
    <w:uiPriority w:val="99"/>
    <w:semiHidden/>
    <w:rsid w:val="001B12D4"/>
    <w:rPr>
      <w:color w:val="000000"/>
      <w:lang w:eastAsia="ar-SA"/>
    </w:rPr>
  </w:style>
  <w:style w:type="character" w:styleId="UyteHipercze">
    <w:name w:val="FollowedHyperlink"/>
    <w:uiPriority w:val="99"/>
    <w:semiHidden/>
    <w:unhideWhenUsed/>
    <w:rsid w:val="00487D02"/>
    <w:rPr>
      <w:color w:val="800080"/>
      <w:u w:val="single"/>
    </w:rPr>
  </w:style>
  <w:style w:type="paragraph" w:customStyle="1" w:styleId="SubTitle2">
    <w:name w:val="SubTitle 2"/>
    <w:basedOn w:val="Normalny"/>
    <w:rsid w:val="00C16A98"/>
    <w:pPr>
      <w:suppressAutoHyphens w:val="0"/>
      <w:spacing w:after="240"/>
      <w:jc w:val="center"/>
    </w:pPr>
    <w:rPr>
      <w:b/>
      <w:color w:val="auto"/>
      <w:sz w:val="32"/>
      <w:szCs w:val="20"/>
      <w:lang w:eastAsia="pl-PL"/>
    </w:rPr>
  </w:style>
  <w:style w:type="paragraph" w:styleId="NormalnyWeb">
    <w:name w:val="Normal (Web)"/>
    <w:basedOn w:val="Normalny"/>
    <w:semiHidden/>
    <w:unhideWhenUsed/>
    <w:rsid w:val="002748A8"/>
    <w:pPr>
      <w:suppressAutoHyphens w:val="0"/>
      <w:spacing w:before="120"/>
      <w:jc w:val="both"/>
    </w:pPr>
    <w:rPr>
      <w:rFonts w:ascii="Calibri" w:hAnsi="Calibri"/>
      <w:color w:val="auto"/>
      <w:lang w:eastAsia="en-US"/>
    </w:rPr>
  </w:style>
  <w:style w:type="table" w:styleId="Tabela-Siatka">
    <w:name w:val="Table Grid"/>
    <w:basedOn w:val="Standardowy"/>
    <w:uiPriority w:val="59"/>
    <w:rsid w:val="00E63F8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01E7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01E7B"/>
    <w:rPr>
      <w:color w:val="000000"/>
      <w:sz w:val="24"/>
      <w:szCs w:val="24"/>
      <w:lang w:eastAsia="ar-SA"/>
    </w:rPr>
  </w:style>
  <w:style w:type="character" w:customStyle="1" w:styleId="FontStyle39">
    <w:name w:val="Font Style39"/>
    <w:basedOn w:val="Domylnaczcionkaakapitu"/>
    <w:uiPriority w:val="99"/>
    <w:rsid w:val="00F01E7B"/>
    <w:rPr>
      <w:rFonts w:ascii="Times New Roman" w:hAnsi="Times New Roman" w:cs="Times New Roman"/>
      <w:sz w:val="22"/>
      <w:szCs w:val="22"/>
    </w:rPr>
  </w:style>
  <w:style w:type="character" w:customStyle="1" w:styleId="AkapitzlistZnak">
    <w:name w:val="Akapit z listą Znak"/>
    <w:aliases w:val="Akapit z listą 1 Znak"/>
    <w:link w:val="Akapitzlist"/>
    <w:uiPriority w:val="34"/>
    <w:rsid w:val="00F01E7B"/>
    <w:rPr>
      <w:color w:val="000000"/>
      <w:sz w:val="24"/>
      <w:szCs w:val="24"/>
      <w:lang w:eastAsia="ar-SA"/>
    </w:rPr>
  </w:style>
  <w:style w:type="character" w:customStyle="1" w:styleId="Nagwek8Znak">
    <w:name w:val="Nagłówek 8 Znak"/>
    <w:basedOn w:val="Domylnaczcionkaakapitu"/>
    <w:link w:val="Nagwek8"/>
    <w:rsid w:val="0083634D"/>
    <w:rPr>
      <w:rFonts w:ascii="Calibri" w:hAnsi="Calibri"/>
      <w:i/>
      <w:iCs/>
      <w:sz w:val="24"/>
      <w:szCs w:val="24"/>
    </w:rPr>
  </w:style>
  <w:style w:type="paragraph" w:customStyle="1" w:styleId="1">
    <w:name w:val="1"/>
    <w:rsid w:val="0083634D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autoSpaceDE w:val="0"/>
      <w:autoSpaceDN w:val="0"/>
      <w:adjustRightInd w:val="0"/>
      <w:spacing w:before="60" w:line="240" w:lineRule="atLeast"/>
      <w:ind w:left="340" w:hanging="340"/>
      <w:jc w:val="both"/>
    </w:pPr>
    <w:rPr>
      <w:rFonts w:ascii="Univers-PL" w:hAnsi="Univers-PL" w:cs="Univers-PL"/>
      <w:sz w:val="19"/>
      <w:szCs w:val="19"/>
    </w:rPr>
  </w:style>
  <w:style w:type="paragraph" w:customStyle="1" w:styleId="normaltableau">
    <w:name w:val="normal_tableau"/>
    <w:basedOn w:val="Normalny"/>
    <w:rsid w:val="0083634D"/>
    <w:pPr>
      <w:suppressAutoHyphens w:val="0"/>
      <w:spacing w:before="120" w:after="120"/>
      <w:jc w:val="both"/>
    </w:pPr>
    <w:rPr>
      <w:rFonts w:ascii="Optima" w:hAnsi="Optima"/>
      <w:color w:val="auto"/>
      <w:sz w:val="22"/>
      <w:szCs w:val="22"/>
      <w:lang w:val="en-GB" w:eastAsia="pl-PL"/>
    </w:rPr>
  </w:style>
  <w:style w:type="paragraph" w:customStyle="1" w:styleId="Styl">
    <w:name w:val="Styl"/>
    <w:rsid w:val="0083634D"/>
    <w:pPr>
      <w:widowControl w:val="0"/>
      <w:autoSpaceDE w:val="0"/>
      <w:autoSpaceDN w:val="0"/>
      <w:adjustRightInd w:val="0"/>
      <w:ind w:left="357" w:hanging="357"/>
      <w:jc w:val="both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wer.gov.pl/media/2470/Wytyczne_zasady_rownosci_szans12052015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joanna.cwojdzinska@psoni.gd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azakonkurencyjnosci.gov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hyperlink" Target="http://www.tarr.pl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D8EB1-864E-4932-96F9-6D90FB6DD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5133</Words>
  <Characters>30803</Characters>
  <Application>Microsoft Office Word</Application>
  <DocSecurity>0</DocSecurity>
  <Lines>256</Lines>
  <Paragraphs>71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Nowe Horyzonty FAO</vt:lpstr>
    </vt:vector>
  </TitlesOfParts>
  <Company/>
  <LinksUpToDate>false</LinksUpToDate>
  <CharactersWithSpaces>35865</CharactersWithSpaces>
  <SharedDoc>false</SharedDoc>
  <HLinks>
    <vt:vector size="24" baseType="variant">
      <vt:variant>
        <vt:i4>1966137</vt:i4>
      </vt:variant>
      <vt:variant>
        <vt:i4>6</vt:i4>
      </vt:variant>
      <vt:variant>
        <vt:i4>0</vt:i4>
      </vt:variant>
      <vt:variant>
        <vt:i4>5</vt:i4>
      </vt:variant>
      <vt:variant>
        <vt:lpwstr>mailto:joanna.cwojdzinska@psoni.gda.pl</vt:lpwstr>
      </vt:variant>
      <vt:variant>
        <vt:lpwstr/>
      </vt:variant>
      <vt:variant>
        <vt:i4>2097188</vt:i4>
      </vt:variant>
      <vt:variant>
        <vt:i4>3</vt:i4>
      </vt:variant>
      <vt:variant>
        <vt:i4>0</vt:i4>
      </vt:variant>
      <vt:variant>
        <vt:i4>5</vt:i4>
      </vt:variant>
      <vt:variant>
        <vt:lpwstr>http://www.bazakonkurencyjnosci.gov.pl/</vt:lpwstr>
      </vt:variant>
      <vt:variant>
        <vt:lpwstr/>
      </vt:variant>
      <vt:variant>
        <vt:i4>1376318</vt:i4>
      </vt:variant>
      <vt:variant>
        <vt:i4>0</vt:i4>
      </vt:variant>
      <vt:variant>
        <vt:i4>0</vt:i4>
      </vt:variant>
      <vt:variant>
        <vt:i4>5</vt:i4>
      </vt:variant>
      <vt:variant>
        <vt:lpwstr>http://www.power.gov.pl/media/2470/Wytyczne_zasady_rownosci_szans12052015.pdf</vt:lpwstr>
      </vt:variant>
      <vt:variant>
        <vt:lpwstr/>
      </vt:variant>
      <vt:variant>
        <vt:i4>7274547</vt:i4>
      </vt:variant>
      <vt:variant>
        <vt:i4>0</vt:i4>
      </vt:variant>
      <vt:variant>
        <vt:i4>0</vt:i4>
      </vt:variant>
      <vt:variant>
        <vt:i4>5</vt:i4>
      </vt:variant>
      <vt:variant>
        <vt:lpwstr>http://www.tarr.pl/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Nowe Horyzonty FAO</dc:title>
  <dc:creator>Łukasz Gądek</dc:creator>
  <cp:lastModifiedBy>a.kraszewski</cp:lastModifiedBy>
  <cp:revision>2</cp:revision>
  <cp:lastPrinted>2021-02-01T08:36:00Z</cp:lastPrinted>
  <dcterms:created xsi:type="dcterms:W3CDTF">2021-02-03T19:07:00Z</dcterms:created>
  <dcterms:modified xsi:type="dcterms:W3CDTF">2021-02-03T19:07:00Z</dcterms:modified>
</cp:coreProperties>
</file>